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5C" w:rsidRPr="0002605C" w:rsidRDefault="0002605C" w:rsidP="0002605C">
      <w:pPr>
        <w:rPr>
          <w:rFonts w:asciiTheme="minorHAnsi" w:hAnsiTheme="minorHAnsi" w:cstheme="minorHAnsi"/>
          <w:sz w:val="22"/>
          <w:szCs w:val="22"/>
        </w:rPr>
      </w:pPr>
    </w:p>
    <w:p w:rsidR="00522AF9" w:rsidRPr="00FD1DD1" w:rsidRDefault="00522AF9" w:rsidP="00522AF9">
      <w:pPr>
        <w:rPr>
          <w:rFonts w:ascii="Arial" w:hAnsi="Arial" w:cs="Arial"/>
        </w:rPr>
      </w:pPr>
      <w:r w:rsidRPr="00FD1DD1">
        <w:rPr>
          <w:rFonts w:ascii="Arial" w:hAnsi="Arial" w:cs="Arial"/>
          <w:b/>
        </w:rPr>
        <w:t>TIEDOTE</w:t>
      </w:r>
      <w:r w:rsidR="00F31AA5">
        <w:rPr>
          <w:rFonts w:ascii="Arial" w:hAnsi="Arial" w:cs="Arial"/>
          <w:b/>
        </w:rPr>
        <w:tab/>
      </w:r>
      <w:r w:rsidR="00F31AA5">
        <w:rPr>
          <w:rFonts w:ascii="Arial" w:hAnsi="Arial" w:cs="Arial"/>
          <w:b/>
        </w:rPr>
        <w:tab/>
      </w:r>
      <w:r w:rsidR="00F31AA5">
        <w:rPr>
          <w:rFonts w:ascii="Arial" w:hAnsi="Arial" w:cs="Arial"/>
          <w:b/>
        </w:rPr>
        <w:tab/>
      </w:r>
      <w:r w:rsidR="00F31AA5">
        <w:rPr>
          <w:rFonts w:ascii="Arial" w:hAnsi="Arial" w:cs="Arial"/>
          <w:b/>
        </w:rPr>
        <w:tab/>
      </w:r>
      <w:r w:rsidR="00F31AA5">
        <w:rPr>
          <w:rFonts w:ascii="Arial" w:hAnsi="Arial" w:cs="Arial"/>
          <w:b/>
        </w:rPr>
        <w:tab/>
        <w:t>Julkaisuvapaa:  heti</w:t>
      </w:r>
    </w:p>
    <w:p w:rsidR="00522AF9" w:rsidRPr="00FD1DD1" w:rsidRDefault="00522AF9" w:rsidP="00522AF9">
      <w:pPr>
        <w:rPr>
          <w:rFonts w:ascii="Arial" w:hAnsi="Arial" w:cs="Arial"/>
        </w:rPr>
      </w:pPr>
    </w:p>
    <w:p w:rsidR="00522AF9" w:rsidRPr="00FD1DD1" w:rsidRDefault="00C924E0" w:rsidP="00522AF9">
      <w:pPr>
        <w:rPr>
          <w:rFonts w:ascii="Arial" w:hAnsi="Arial" w:cs="Arial"/>
          <w:b/>
        </w:rPr>
      </w:pPr>
      <w:r>
        <w:rPr>
          <w:rFonts w:ascii="Arial" w:hAnsi="Arial" w:cs="Arial"/>
          <w:b/>
        </w:rPr>
        <w:t>Metropolian HEA</w:t>
      </w:r>
      <w:r w:rsidR="00045ACB" w:rsidRPr="00FD1DD1">
        <w:rPr>
          <w:rFonts w:ascii="Arial" w:hAnsi="Arial" w:cs="Arial"/>
          <w:b/>
        </w:rPr>
        <w:t xml:space="preserve"> –hanke sai Etelä-Suomen  EAKR-ohjelman teemarahoituksen</w:t>
      </w:r>
    </w:p>
    <w:p w:rsidR="00522AF9" w:rsidRPr="00FD1DD1" w:rsidRDefault="00522AF9" w:rsidP="002C185E">
      <w:pPr>
        <w:rPr>
          <w:rFonts w:ascii="Arial" w:hAnsi="Arial" w:cs="Arial"/>
        </w:rPr>
      </w:pPr>
    </w:p>
    <w:p w:rsidR="00045ACB" w:rsidRPr="00FD1DD1" w:rsidRDefault="00045ACB" w:rsidP="00FD1DD1">
      <w:pPr>
        <w:jc w:val="both"/>
        <w:rPr>
          <w:rFonts w:ascii="Arial" w:hAnsi="Arial" w:cs="Arial"/>
        </w:rPr>
      </w:pPr>
      <w:r w:rsidRPr="00FD1DD1">
        <w:rPr>
          <w:rFonts w:ascii="Arial" w:hAnsi="Arial" w:cs="Arial"/>
        </w:rPr>
        <w:t xml:space="preserve">Marraskuussa 2010 </w:t>
      </w:r>
      <w:r w:rsidR="005029A9" w:rsidRPr="00FD1DD1">
        <w:rPr>
          <w:rFonts w:ascii="Arial" w:hAnsi="Arial" w:cs="Arial"/>
        </w:rPr>
        <w:t>Etelä-Suomen maakuntien EU-yksikkö, joka sijaitsee Päijät-Hämeen liitossa Lah</w:t>
      </w:r>
      <w:r w:rsidR="00FD1DD1" w:rsidRPr="00FD1DD1">
        <w:rPr>
          <w:rFonts w:ascii="Arial" w:hAnsi="Arial" w:cs="Arial"/>
        </w:rPr>
        <w:softHyphen/>
      </w:r>
      <w:r w:rsidR="005029A9" w:rsidRPr="00FD1DD1">
        <w:rPr>
          <w:rFonts w:ascii="Arial" w:hAnsi="Arial" w:cs="Arial"/>
        </w:rPr>
        <w:t xml:space="preserve">dessa, </w:t>
      </w:r>
      <w:r w:rsidRPr="00FD1DD1">
        <w:rPr>
          <w:rFonts w:ascii="Arial" w:hAnsi="Arial" w:cs="Arial"/>
        </w:rPr>
        <w:t>jul</w:t>
      </w:r>
      <w:r w:rsidR="005029A9" w:rsidRPr="00FD1DD1">
        <w:rPr>
          <w:rFonts w:ascii="Arial" w:hAnsi="Arial" w:cs="Arial"/>
        </w:rPr>
        <w:t>kisti</w:t>
      </w:r>
      <w:r w:rsidRPr="00FD1DD1">
        <w:rPr>
          <w:rFonts w:ascii="Arial" w:hAnsi="Arial" w:cs="Arial"/>
        </w:rPr>
        <w:t xml:space="preserve"> viidenne</w:t>
      </w:r>
      <w:bookmarkStart w:id="0" w:name="_GoBack"/>
      <w:bookmarkEnd w:id="0"/>
      <w:r w:rsidRPr="00FD1DD1">
        <w:rPr>
          <w:rFonts w:ascii="Arial" w:hAnsi="Arial" w:cs="Arial"/>
        </w:rPr>
        <w:t>n kerran Etelä-Suomen EAKR-ohjelman ylimaaku</w:t>
      </w:r>
      <w:r w:rsidR="005029A9" w:rsidRPr="00FD1DD1">
        <w:rPr>
          <w:rFonts w:ascii="Arial" w:hAnsi="Arial" w:cs="Arial"/>
        </w:rPr>
        <w:t>nnallisten teemahankkeiden avoimen haun</w:t>
      </w:r>
      <w:r w:rsidRPr="00FD1DD1">
        <w:rPr>
          <w:rFonts w:ascii="Arial" w:hAnsi="Arial" w:cs="Arial"/>
        </w:rPr>
        <w:t xml:space="preserve"> (toimintalinja 5: Suuralueet – toimenpiteiden temaattine</w:t>
      </w:r>
      <w:r w:rsidR="005029A9" w:rsidRPr="00FD1DD1">
        <w:rPr>
          <w:rFonts w:ascii="Arial" w:hAnsi="Arial" w:cs="Arial"/>
        </w:rPr>
        <w:t>n keskittäminen). Toiminta</w:t>
      </w:r>
      <w:r w:rsidR="00FD1DD1" w:rsidRPr="00FD1DD1">
        <w:rPr>
          <w:rFonts w:ascii="Arial" w:hAnsi="Arial" w:cs="Arial"/>
        </w:rPr>
        <w:softHyphen/>
      </w:r>
      <w:r w:rsidR="005029A9" w:rsidRPr="00FD1DD1">
        <w:rPr>
          <w:rFonts w:ascii="Arial" w:hAnsi="Arial" w:cs="Arial"/>
        </w:rPr>
        <w:t>lin</w:t>
      </w:r>
      <w:r w:rsidR="00FD1DD1" w:rsidRPr="00FD1DD1">
        <w:rPr>
          <w:rFonts w:ascii="Arial" w:hAnsi="Arial" w:cs="Arial"/>
        </w:rPr>
        <w:softHyphen/>
      </w:r>
      <w:r w:rsidR="005029A9" w:rsidRPr="00FD1DD1">
        <w:rPr>
          <w:rFonts w:ascii="Arial" w:hAnsi="Arial" w:cs="Arial"/>
        </w:rPr>
        <w:t>jalta rahoitetut hankkeet ovat laajoja, monipuolisia ja innovatiivisia hankekokonaisuuksia, jotka ovat usein mukana oman alansa kansainvälisissä verkostoissa</w:t>
      </w:r>
      <w:r w:rsidRPr="00FD1DD1">
        <w:rPr>
          <w:rFonts w:ascii="Arial" w:hAnsi="Arial" w:cs="Arial"/>
        </w:rPr>
        <w:t>. Rahoitettavat hankkeet liittyvät ennalta määriteltyihin teemoihin ja toteutuksessa on aina mukana useampi kuin yksi maa</w:t>
      </w:r>
      <w:r w:rsidR="00C924E0">
        <w:rPr>
          <w:rFonts w:ascii="Arial" w:hAnsi="Arial" w:cs="Arial"/>
        </w:rPr>
        <w:softHyphen/>
      </w:r>
      <w:r w:rsidRPr="00FD1DD1">
        <w:rPr>
          <w:rFonts w:ascii="Arial" w:hAnsi="Arial" w:cs="Arial"/>
        </w:rPr>
        <w:t>kunta. Vuoden 2011 rahoitu</w:t>
      </w:r>
      <w:r w:rsidR="005029A9" w:rsidRPr="00FD1DD1">
        <w:rPr>
          <w:rFonts w:ascii="Arial" w:hAnsi="Arial" w:cs="Arial"/>
        </w:rPr>
        <w:t xml:space="preserve">ksen </w:t>
      </w:r>
      <w:r w:rsidRPr="00FD1DD1">
        <w:rPr>
          <w:rFonts w:ascii="Arial" w:hAnsi="Arial" w:cs="Arial"/>
        </w:rPr>
        <w:t>neljä teemaa</w:t>
      </w:r>
      <w:r w:rsidR="00534914" w:rsidRPr="00FD1DD1">
        <w:rPr>
          <w:rFonts w:ascii="Arial" w:hAnsi="Arial" w:cs="Arial"/>
        </w:rPr>
        <w:t xml:space="preserve"> saivat ideahakemuksia seu</w:t>
      </w:r>
      <w:r w:rsidR="00C924E0">
        <w:rPr>
          <w:rFonts w:ascii="Arial" w:hAnsi="Arial" w:cs="Arial"/>
        </w:rPr>
        <w:softHyphen/>
      </w:r>
      <w:r w:rsidR="00534914" w:rsidRPr="00FD1DD1">
        <w:rPr>
          <w:rFonts w:ascii="Arial" w:hAnsi="Arial" w:cs="Arial"/>
        </w:rPr>
        <w:t>raa</w:t>
      </w:r>
      <w:r w:rsidR="00C924E0">
        <w:rPr>
          <w:rFonts w:ascii="Arial" w:hAnsi="Arial" w:cs="Arial"/>
        </w:rPr>
        <w:softHyphen/>
      </w:r>
      <w:r w:rsidR="00534914" w:rsidRPr="00FD1DD1">
        <w:rPr>
          <w:rFonts w:ascii="Arial" w:hAnsi="Arial" w:cs="Arial"/>
        </w:rPr>
        <w:t>vasti</w:t>
      </w:r>
      <w:r w:rsidRPr="00FD1DD1">
        <w:rPr>
          <w:rFonts w:ascii="Arial" w:hAnsi="Arial" w:cs="Arial"/>
        </w:rPr>
        <w:t>:</w:t>
      </w:r>
    </w:p>
    <w:p w:rsidR="00045ACB" w:rsidRPr="00FD1DD1" w:rsidRDefault="00045ACB" w:rsidP="00FD1DD1">
      <w:pPr>
        <w:jc w:val="both"/>
        <w:rPr>
          <w:rFonts w:ascii="Arial" w:hAnsi="Arial" w:cs="Arial"/>
        </w:rPr>
      </w:pPr>
    </w:p>
    <w:p w:rsidR="00045ACB" w:rsidRPr="00FD1DD1" w:rsidRDefault="00045ACB" w:rsidP="00FD1DD1">
      <w:pPr>
        <w:numPr>
          <w:ilvl w:val="0"/>
          <w:numId w:val="16"/>
        </w:numPr>
        <w:jc w:val="both"/>
        <w:rPr>
          <w:rFonts w:ascii="Arial" w:hAnsi="Arial" w:cs="Arial"/>
          <w:b/>
          <w:i/>
        </w:rPr>
      </w:pPr>
      <w:r w:rsidRPr="00FD1DD1">
        <w:rPr>
          <w:rFonts w:ascii="Arial" w:hAnsi="Arial" w:cs="Arial"/>
          <w:b/>
          <w:i/>
        </w:rPr>
        <w:t>Hyvinvointi</w:t>
      </w:r>
      <w:r w:rsidR="00E702D6" w:rsidRPr="00FD1DD1">
        <w:rPr>
          <w:rFonts w:ascii="Arial" w:hAnsi="Arial" w:cs="Arial"/>
          <w:b/>
          <w:i/>
        </w:rPr>
        <w:tab/>
      </w:r>
      <w:r w:rsidR="00E702D6" w:rsidRPr="00FD1DD1">
        <w:rPr>
          <w:rFonts w:ascii="Arial" w:hAnsi="Arial" w:cs="Arial"/>
          <w:b/>
          <w:i/>
        </w:rPr>
        <w:tab/>
      </w:r>
      <w:r w:rsidR="00E702D6" w:rsidRPr="00FD1DD1">
        <w:rPr>
          <w:rFonts w:ascii="Arial" w:hAnsi="Arial" w:cs="Arial"/>
          <w:b/>
          <w:i/>
        </w:rPr>
        <w:tab/>
      </w:r>
      <w:r w:rsidR="00E702D6" w:rsidRPr="00FD1DD1">
        <w:rPr>
          <w:rFonts w:ascii="Arial" w:hAnsi="Arial" w:cs="Arial"/>
          <w:b/>
          <w:i/>
        </w:rPr>
        <w:tab/>
        <w:t>40 kpl</w:t>
      </w:r>
    </w:p>
    <w:p w:rsidR="00045ACB" w:rsidRPr="00FD1DD1" w:rsidRDefault="00045ACB" w:rsidP="00FD1DD1">
      <w:pPr>
        <w:numPr>
          <w:ilvl w:val="0"/>
          <w:numId w:val="16"/>
        </w:numPr>
        <w:jc w:val="both"/>
        <w:rPr>
          <w:rFonts w:ascii="Arial" w:hAnsi="Arial" w:cs="Arial"/>
          <w:b/>
          <w:i/>
        </w:rPr>
      </w:pPr>
      <w:r w:rsidRPr="00FD1DD1">
        <w:rPr>
          <w:rFonts w:ascii="Arial" w:hAnsi="Arial" w:cs="Arial"/>
          <w:b/>
          <w:i/>
        </w:rPr>
        <w:t>Huipputeknologinen osaaminen Etelä-Suomessa</w:t>
      </w:r>
      <w:r w:rsidR="00E702D6" w:rsidRPr="00FD1DD1">
        <w:rPr>
          <w:rFonts w:ascii="Arial" w:hAnsi="Arial" w:cs="Arial"/>
          <w:b/>
          <w:i/>
        </w:rPr>
        <w:tab/>
        <w:t>32 kpl</w:t>
      </w:r>
    </w:p>
    <w:p w:rsidR="00045ACB" w:rsidRPr="00FD1DD1" w:rsidRDefault="00045ACB" w:rsidP="00FD1DD1">
      <w:pPr>
        <w:numPr>
          <w:ilvl w:val="0"/>
          <w:numId w:val="16"/>
        </w:numPr>
        <w:jc w:val="both"/>
        <w:rPr>
          <w:rFonts w:ascii="Arial" w:hAnsi="Arial" w:cs="Arial"/>
          <w:b/>
          <w:i/>
        </w:rPr>
      </w:pPr>
      <w:r w:rsidRPr="00FD1DD1">
        <w:rPr>
          <w:rFonts w:ascii="Arial" w:hAnsi="Arial" w:cs="Arial"/>
          <w:b/>
          <w:i/>
        </w:rPr>
        <w:t>Matkailun kehittämiskonseptit</w:t>
      </w:r>
      <w:r w:rsidR="00E702D6" w:rsidRPr="00FD1DD1">
        <w:rPr>
          <w:rFonts w:ascii="Arial" w:hAnsi="Arial" w:cs="Arial"/>
          <w:b/>
          <w:i/>
        </w:rPr>
        <w:tab/>
      </w:r>
      <w:r w:rsidR="00E702D6" w:rsidRPr="00FD1DD1">
        <w:rPr>
          <w:rFonts w:ascii="Arial" w:hAnsi="Arial" w:cs="Arial"/>
          <w:b/>
          <w:i/>
        </w:rPr>
        <w:tab/>
        <w:t>14 kpl</w:t>
      </w:r>
    </w:p>
    <w:p w:rsidR="00045ACB" w:rsidRPr="00FD1DD1" w:rsidRDefault="00045ACB" w:rsidP="00FD1DD1">
      <w:pPr>
        <w:numPr>
          <w:ilvl w:val="0"/>
          <w:numId w:val="16"/>
        </w:numPr>
        <w:jc w:val="both"/>
        <w:rPr>
          <w:rFonts w:ascii="Arial" w:hAnsi="Arial" w:cs="Arial"/>
          <w:b/>
          <w:i/>
        </w:rPr>
      </w:pPr>
      <w:r w:rsidRPr="00FD1DD1">
        <w:rPr>
          <w:rFonts w:ascii="Arial" w:hAnsi="Arial" w:cs="Arial"/>
          <w:b/>
          <w:i/>
        </w:rPr>
        <w:t>Elintarvikeala ja elintarviketurvallisuus</w:t>
      </w:r>
      <w:r w:rsidR="00E702D6" w:rsidRPr="00FD1DD1">
        <w:rPr>
          <w:rFonts w:ascii="Arial" w:hAnsi="Arial" w:cs="Arial"/>
          <w:b/>
          <w:i/>
        </w:rPr>
        <w:tab/>
      </w:r>
      <w:r w:rsidR="00E702D6" w:rsidRPr="00FD1DD1">
        <w:rPr>
          <w:rFonts w:ascii="Arial" w:hAnsi="Arial" w:cs="Arial"/>
          <w:b/>
          <w:i/>
        </w:rPr>
        <w:tab/>
        <w:t xml:space="preserve">  8 kpl</w:t>
      </w:r>
    </w:p>
    <w:p w:rsidR="00045ACB" w:rsidRPr="00FD1DD1" w:rsidRDefault="00045ACB" w:rsidP="00FD1DD1">
      <w:pPr>
        <w:ind w:left="360"/>
        <w:jc w:val="both"/>
        <w:rPr>
          <w:rFonts w:ascii="Arial" w:hAnsi="Arial" w:cs="Arial"/>
        </w:rPr>
      </w:pPr>
    </w:p>
    <w:p w:rsidR="00045ACB" w:rsidRPr="00E6647B" w:rsidRDefault="00534914" w:rsidP="00FD1DD1">
      <w:pPr>
        <w:jc w:val="both"/>
        <w:rPr>
          <w:rFonts w:ascii="Arial" w:hAnsi="Arial" w:cs="Arial"/>
        </w:rPr>
      </w:pPr>
      <w:r w:rsidRPr="00E6647B">
        <w:rPr>
          <w:rFonts w:ascii="Arial" w:hAnsi="Arial" w:cs="Arial"/>
        </w:rPr>
        <w:t>Haku toteutettii</w:t>
      </w:r>
      <w:r w:rsidR="00045ACB" w:rsidRPr="00E6647B">
        <w:rPr>
          <w:rFonts w:ascii="Arial" w:hAnsi="Arial" w:cs="Arial"/>
        </w:rPr>
        <w:t>n kaksivaiheisena</w:t>
      </w:r>
      <w:r w:rsidRPr="00E6647B">
        <w:rPr>
          <w:rFonts w:ascii="Arial" w:hAnsi="Arial" w:cs="Arial"/>
        </w:rPr>
        <w:t>. I</w:t>
      </w:r>
      <w:r w:rsidR="00045ACB" w:rsidRPr="00E6647B">
        <w:rPr>
          <w:rFonts w:ascii="Arial" w:hAnsi="Arial" w:cs="Arial"/>
        </w:rPr>
        <w:t>de</w:t>
      </w:r>
      <w:r w:rsidRPr="00E6647B">
        <w:rPr>
          <w:rFonts w:ascii="Arial" w:hAnsi="Arial" w:cs="Arial"/>
        </w:rPr>
        <w:t>ahaun (</w:t>
      </w:r>
      <w:r w:rsidR="00E702D6" w:rsidRPr="00E6647B">
        <w:rPr>
          <w:rFonts w:ascii="Arial" w:hAnsi="Arial" w:cs="Arial"/>
        </w:rPr>
        <w:t xml:space="preserve">yhteensä </w:t>
      </w:r>
      <w:r w:rsidRPr="00E6647B">
        <w:rPr>
          <w:rFonts w:ascii="Arial" w:hAnsi="Arial" w:cs="Arial"/>
        </w:rPr>
        <w:t>93 kpl) ja verkostoi</w:t>
      </w:r>
      <w:r w:rsidR="00FD1DD1" w:rsidRPr="00E6647B">
        <w:rPr>
          <w:rFonts w:ascii="Arial" w:hAnsi="Arial" w:cs="Arial"/>
        </w:rPr>
        <w:softHyphen/>
      </w:r>
      <w:r w:rsidRPr="00E6647B">
        <w:rPr>
          <w:rFonts w:ascii="Arial" w:hAnsi="Arial" w:cs="Arial"/>
        </w:rPr>
        <w:t>tumis</w:t>
      </w:r>
      <w:r w:rsidR="00FD1DD1" w:rsidRPr="00E6647B">
        <w:rPr>
          <w:rFonts w:ascii="Arial" w:hAnsi="Arial" w:cs="Arial"/>
        </w:rPr>
        <w:softHyphen/>
      </w:r>
      <w:r w:rsidRPr="00E6647B">
        <w:rPr>
          <w:rFonts w:ascii="Arial" w:hAnsi="Arial" w:cs="Arial"/>
        </w:rPr>
        <w:t>ti</w:t>
      </w:r>
      <w:r w:rsidR="00A22811" w:rsidRPr="00E6647B">
        <w:rPr>
          <w:rFonts w:ascii="Arial" w:hAnsi="Arial" w:cs="Arial"/>
        </w:rPr>
        <w:softHyphen/>
      </w:r>
      <w:r w:rsidRPr="00E6647B">
        <w:rPr>
          <w:rFonts w:ascii="Arial" w:hAnsi="Arial" w:cs="Arial"/>
        </w:rPr>
        <w:t>lai</w:t>
      </w:r>
      <w:r w:rsidR="00E6647B" w:rsidRPr="00E6647B">
        <w:rPr>
          <w:rFonts w:ascii="Arial" w:hAnsi="Arial" w:cs="Arial"/>
        </w:rPr>
        <w:softHyphen/>
      </w:r>
      <w:r w:rsidRPr="00E6647B">
        <w:rPr>
          <w:rFonts w:ascii="Arial" w:hAnsi="Arial" w:cs="Arial"/>
        </w:rPr>
        <w:t>suuksien jälkeen seurasi varsinainen hakuvaihe</w:t>
      </w:r>
      <w:r w:rsidR="00C924E0">
        <w:rPr>
          <w:rFonts w:ascii="Arial" w:hAnsi="Arial" w:cs="Arial"/>
        </w:rPr>
        <w:t xml:space="preserve"> (yhteensä 31 hakemusta</w:t>
      </w:r>
      <w:r w:rsidR="00E702D6" w:rsidRPr="00E6647B">
        <w:rPr>
          <w:rFonts w:ascii="Arial" w:hAnsi="Arial" w:cs="Arial"/>
        </w:rPr>
        <w:t>)</w:t>
      </w:r>
      <w:r w:rsidRPr="00E6647B">
        <w:rPr>
          <w:rFonts w:ascii="Arial" w:hAnsi="Arial" w:cs="Arial"/>
        </w:rPr>
        <w:t>. Kilpailu ra</w:t>
      </w:r>
      <w:r w:rsidR="00A22811" w:rsidRPr="00E6647B">
        <w:rPr>
          <w:rFonts w:ascii="Arial" w:hAnsi="Arial" w:cs="Arial"/>
        </w:rPr>
        <w:softHyphen/>
      </w:r>
      <w:r w:rsidRPr="00E6647B">
        <w:rPr>
          <w:rFonts w:ascii="Arial" w:hAnsi="Arial" w:cs="Arial"/>
        </w:rPr>
        <w:t>hoi</w:t>
      </w:r>
      <w:r w:rsidR="00E6647B" w:rsidRPr="00E6647B">
        <w:rPr>
          <w:rFonts w:ascii="Arial" w:hAnsi="Arial" w:cs="Arial"/>
        </w:rPr>
        <w:softHyphen/>
      </w:r>
      <w:r w:rsidRPr="00E6647B">
        <w:rPr>
          <w:rFonts w:ascii="Arial" w:hAnsi="Arial" w:cs="Arial"/>
        </w:rPr>
        <w:t>tuksesta oli varsin tiukkaa ja vain parhaat hankkeet</w:t>
      </w:r>
      <w:r w:rsidR="00C924E0">
        <w:rPr>
          <w:rFonts w:ascii="Arial" w:hAnsi="Arial" w:cs="Arial"/>
        </w:rPr>
        <w:t xml:space="preserve"> (</w:t>
      </w:r>
      <w:r w:rsidR="00E702D6" w:rsidRPr="00E6647B">
        <w:rPr>
          <w:rFonts w:ascii="Arial" w:hAnsi="Arial" w:cs="Arial"/>
        </w:rPr>
        <w:t>13 kpl)</w:t>
      </w:r>
      <w:r w:rsidRPr="00E6647B">
        <w:rPr>
          <w:rFonts w:ascii="Arial" w:hAnsi="Arial" w:cs="Arial"/>
        </w:rPr>
        <w:t xml:space="preserve"> saivat </w:t>
      </w:r>
      <w:r w:rsidR="00E702D6" w:rsidRPr="00E6647B">
        <w:rPr>
          <w:rFonts w:ascii="Arial" w:hAnsi="Arial" w:cs="Arial"/>
        </w:rPr>
        <w:t>EAKR-</w:t>
      </w:r>
      <w:r w:rsidRPr="00E6647B">
        <w:rPr>
          <w:rFonts w:ascii="Arial" w:hAnsi="Arial" w:cs="Arial"/>
        </w:rPr>
        <w:t>rahoitusta</w:t>
      </w:r>
      <w:r w:rsidR="00E702D6" w:rsidRPr="00E6647B">
        <w:rPr>
          <w:rFonts w:ascii="Arial" w:hAnsi="Arial" w:cs="Arial"/>
        </w:rPr>
        <w:t xml:space="preserve"> yhteensä 16,5 Meur</w:t>
      </w:r>
      <w:r w:rsidRPr="00E6647B">
        <w:rPr>
          <w:rFonts w:ascii="Arial" w:hAnsi="Arial" w:cs="Arial"/>
        </w:rPr>
        <w:t xml:space="preserve">. </w:t>
      </w:r>
      <w:r w:rsidR="00E702D6" w:rsidRPr="00E6647B">
        <w:rPr>
          <w:rFonts w:ascii="Arial" w:hAnsi="Arial" w:cs="Arial"/>
        </w:rPr>
        <w:t>Metropolian johta</w:t>
      </w:r>
      <w:r w:rsidR="00FD1DD1" w:rsidRPr="00E6647B">
        <w:rPr>
          <w:rFonts w:ascii="Arial" w:hAnsi="Arial" w:cs="Arial"/>
        </w:rPr>
        <w:softHyphen/>
      </w:r>
      <w:r w:rsidR="00E702D6" w:rsidRPr="00E6647B">
        <w:rPr>
          <w:rFonts w:ascii="Arial" w:hAnsi="Arial" w:cs="Arial"/>
        </w:rPr>
        <w:t>man laajan konsortion laatima ha</w:t>
      </w:r>
      <w:r w:rsidR="00E6647B" w:rsidRPr="00E6647B">
        <w:rPr>
          <w:rFonts w:ascii="Arial" w:hAnsi="Arial" w:cs="Arial"/>
        </w:rPr>
        <w:softHyphen/>
      </w:r>
      <w:r w:rsidR="00E702D6" w:rsidRPr="00E6647B">
        <w:rPr>
          <w:rFonts w:ascii="Arial" w:hAnsi="Arial" w:cs="Arial"/>
        </w:rPr>
        <w:t>kemus (HEA, hyvinvointia ja energiatehokkuutta asumiseen; Inno</w:t>
      </w:r>
      <w:r w:rsidR="00FD1DD1" w:rsidRPr="00E6647B">
        <w:rPr>
          <w:rFonts w:ascii="Arial" w:hAnsi="Arial" w:cs="Arial"/>
        </w:rPr>
        <w:softHyphen/>
      </w:r>
      <w:r w:rsidR="00E702D6" w:rsidRPr="00E6647B">
        <w:rPr>
          <w:rFonts w:ascii="Arial" w:hAnsi="Arial" w:cs="Arial"/>
        </w:rPr>
        <w:t>vaatioympäristön ja käyttäjätiedon hyödyntäminen hyvinvoinnissa ja energian</w:t>
      </w:r>
      <w:r w:rsidR="00A22811" w:rsidRPr="00E6647B">
        <w:rPr>
          <w:rFonts w:ascii="Arial" w:hAnsi="Arial" w:cs="Arial"/>
        </w:rPr>
        <w:softHyphen/>
      </w:r>
      <w:r w:rsidR="00E702D6" w:rsidRPr="00E6647B">
        <w:rPr>
          <w:rFonts w:ascii="Arial" w:hAnsi="Arial" w:cs="Arial"/>
        </w:rPr>
        <w:t>sääs</w:t>
      </w:r>
      <w:r w:rsidR="00A22811" w:rsidRPr="00E6647B">
        <w:rPr>
          <w:rFonts w:ascii="Arial" w:hAnsi="Arial" w:cs="Arial"/>
        </w:rPr>
        <w:softHyphen/>
      </w:r>
      <w:r w:rsidR="00E702D6" w:rsidRPr="00E6647B">
        <w:rPr>
          <w:rFonts w:ascii="Arial" w:hAnsi="Arial" w:cs="Arial"/>
        </w:rPr>
        <w:t>tössä) sa</w:t>
      </w:r>
      <w:r w:rsidR="00A22811" w:rsidRPr="00E6647B">
        <w:rPr>
          <w:rFonts w:ascii="Arial" w:hAnsi="Arial" w:cs="Arial"/>
        </w:rPr>
        <w:t>i n.9</w:t>
      </w:r>
      <w:r w:rsidR="00E702D6" w:rsidRPr="00E6647B">
        <w:rPr>
          <w:rFonts w:ascii="Arial" w:hAnsi="Arial" w:cs="Arial"/>
        </w:rPr>
        <w:t xml:space="preserve"> % em. yhteisrahoitussummasta.</w:t>
      </w:r>
    </w:p>
    <w:p w:rsidR="00045ACB" w:rsidRPr="00E6647B" w:rsidRDefault="00045ACB" w:rsidP="00FD1DD1">
      <w:pPr>
        <w:jc w:val="both"/>
        <w:rPr>
          <w:rFonts w:ascii="Arial" w:hAnsi="Arial" w:cs="Arial"/>
        </w:rPr>
      </w:pPr>
    </w:p>
    <w:p w:rsidR="00FD1DD1" w:rsidRPr="00E6647B" w:rsidRDefault="00A22811" w:rsidP="00FD1DD1">
      <w:pPr>
        <w:autoSpaceDE w:val="0"/>
        <w:autoSpaceDN w:val="0"/>
        <w:adjustRightInd w:val="0"/>
        <w:jc w:val="both"/>
        <w:rPr>
          <w:rFonts w:ascii="Arial" w:hAnsi="Arial" w:cs="Arial"/>
          <w:lang w:eastAsia="fi-FI"/>
        </w:rPr>
      </w:pPr>
      <w:r w:rsidRPr="00E6647B">
        <w:rPr>
          <w:rFonts w:ascii="Arial" w:hAnsi="Arial" w:cs="Arial"/>
          <w:lang w:eastAsia="fi-FI"/>
        </w:rPr>
        <w:t>HEA-hankkeessa haetaan</w:t>
      </w:r>
      <w:r w:rsidR="00FD1DD1" w:rsidRPr="00E6647B">
        <w:rPr>
          <w:rFonts w:ascii="Arial" w:hAnsi="Arial" w:cs="Arial"/>
          <w:lang w:eastAsia="fi-FI"/>
        </w:rPr>
        <w:t xml:space="preserve"> kestävän kehi</w:t>
      </w:r>
      <w:r w:rsidRPr="00E6647B">
        <w:rPr>
          <w:rFonts w:ascii="Arial" w:hAnsi="Arial" w:cs="Arial"/>
          <w:lang w:eastAsia="fi-FI"/>
        </w:rPr>
        <w:softHyphen/>
      </w:r>
      <w:r w:rsidR="00FD1DD1" w:rsidRPr="00E6647B">
        <w:rPr>
          <w:rFonts w:ascii="Arial" w:hAnsi="Arial" w:cs="Arial"/>
          <w:lang w:eastAsia="fi-FI"/>
        </w:rPr>
        <w:t xml:space="preserve">tyksen näkökulmasta ihmisten hyvinvointiin ja asumiseen käyttäjälähtöisiä innovatiivisia ratkaisuja yhdistämällä hyvinvointialan asiakasymmärrystä ja huipputeknologian soveltamisen asiantuntemusta. Ihmisten hyvinvointia, toimintakykyä sekä energiatehokasta asumista lisääviä sosiaalisia ja teknisiä ratkaisuja haetaan erityisesti ikääntyvien ihmisten asumiseen. </w:t>
      </w:r>
    </w:p>
    <w:p w:rsidR="00FD1DD1" w:rsidRPr="00E6647B" w:rsidRDefault="00FD1DD1" w:rsidP="00FD1DD1">
      <w:pPr>
        <w:autoSpaceDE w:val="0"/>
        <w:autoSpaceDN w:val="0"/>
        <w:adjustRightInd w:val="0"/>
        <w:jc w:val="both"/>
        <w:rPr>
          <w:rFonts w:ascii="Arial" w:hAnsi="Arial" w:cs="Arial"/>
          <w:lang w:eastAsia="fi-FI"/>
        </w:rPr>
      </w:pPr>
    </w:p>
    <w:p w:rsidR="00A22811" w:rsidRPr="00E6647B" w:rsidRDefault="00FD1DD1" w:rsidP="00FD1DD1">
      <w:pPr>
        <w:autoSpaceDE w:val="0"/>
        <w:autoSpaceDN w:val="0"/>
        <w:adjustRightInd w:val="0"/>
        <w:jc w:val="both"/>
        <w:rPr>
          <w:rFonts w:ascii="Arial" w:hAnsi="Arial" w:cs="Arial"/>
          <w:lang w:eastAsia="fi-FI"/>
        </w:rPr>
      </w:pPr>
      <w:r w:rsidRPr="00E6647B">
        <w:rPr>
          <w:rFonts w:ascii="Arial" w:hAnsi="Arial" w:cs="Arial"/>
          <w:lang w:eastAsia="fi-FI"/>
        </w:rPr>
        <w:t>Ikäihmisten palveluiden ja asumisen järjestäminen on yksi tulevaisuuden sosiaali</w:t>
      </w:r>
      <w:r w:rsidR="00A22811" w:rsidRPr="00E6647B">
        <w:rPr>
          <w:rFonts w:ascii="Arial" w:hAnsi="Arial" w:cs="Arial"/>
          <w:lang w:eastAsia="fi-FI"/>
        </w:rPr>
        <w:softHyphen/>
      </w:r>
      <w:r w:rsidRPr="00E6647B">
        <w:rPr>
          <w:rFonts w:ascii="Arial" w:hAnsi="Arial" w:cs="Arial"/>
          <w:lang w:eastAsia="fi-FI"/>
        </w:rPr>
        <w:t>politiikan ja hyvinvointiyhteiskunnan keskeisiä kysymyksiä. Ikäihmisten turvallinen selviytyminen kotona edellyttää kotien ja muun arkiympäristön esteettö</w:t>
      </w:r>
      <w:r w:rsidR="00A22811" w:rsidRPr="00E6647B">
        <w:rPr>
          <w:rFonts w:ascii="Arial" w:hAnsi="Arial" w:cs="Arial"/>
          <w:lang w:eastAsia="fi-FI"/>
        </w:rPr>
        <w:softHyphen/>
      </w:r>
      <w:r w:rsidRPr="00E6647B">
        <w:rPr>
          <w:rFonts w:ascii="Arial" w:hAnsi="Arial" w:cs="Arial"/>
          <w:lang w:eastAsia="fi-FI"/>
        </w:rPr>
        <w:t>myys</w:t>
      </w:r>
      <w:r w:rsidR="00A22811" w:rsidRPr="00E6647B">
        <w:rPr>
          <w:rFonts w:ascii="Arial" w:hAnsi="Arial" w:cs="Arial"/>
          <w:lang w:eastAsia="fi-FI"/>
        </w:rPr>
        <w:softHyphen/>
      </w:r>
      <w:r w:rsidRPr="00E6647B">
        <w:rPr>
          <w:rFonts w:ascii="Arial" w:hAnsi="Arial" w:cs="Arial"/>
          <w:lang w:eastAsia="fi-FI"/>
        </w:rPr>
        <w:t>kor</w:t>
      </w:r>
      <w:r w:rsidR="00A22811" w:rsidRPr="00E6647B">
        <w:rPr>
          <w:rFonts w:ascii="Arial" w:hAnsi="Arial" w:cs="Arial"/>
          <w:lang w:eastAsia="fi-FI"/>
        </w:rPr>
        <w:softHyphen/>
      </w:r>
      <w:r w:rsidRPr="00E6647B">
        <w:rPr>
          <w:rFonts w:ascii="Arial" w:hAnsi="Arial" w:cs="Arial"/>
          <w:lang w:eastAsia="fi-FI"/>
        </w:rPr>
        <w:t xml:space="preserve">jauksia ja muutostöitä, energiatehokkuuden lisäämistä sekä </w:t>
      </w:r>
      <w:r w:rsidR="00A22811" w:rsidRPr="00E6647B">
        <w:rPr>
          <w:rFonts w:ascii="Arial" w:hAnsi="Arial" w:cs="Arial"/>
          <w:lang w:eastAsia="fi-FI"/>
        </w:rPr>
        <w:t>liikkuvien ja kotiin anne</w:t>
      </w:r>
      <w:r w:rsidRPr="00E6647B">
        <w:rPr>
          <w:rFonts w:ascii="Arial" w:hAnsi="Arial" w:cs="Arial"/>
          <w:lang w:eastAsia="fi-FI"/>
        </w:rPr>
        <w:t>t</w:t>
      </w:r>
      <w:r w:rsidR="00A22811" w:rsidRPr="00E6647B">
        <w:rPr>
          <w:rFonts w:ascii="Arial" w:hAnsi="Arial" w:cs="Arial"/>
          <w:lang w:eastAsia="fi-FI"/>
        </w:rPr>
        <w:softHyphen/>
      </w:r>
      <w:r w:rsidRPr="00E6647B">
        <w:rPr>
          <w:rFonts w:ascii="Arial" w:hAnsi="Arial" w:cs="Arial"/>
          <w:lang w:eastAsia="fi-FI"/>
        </w:rPr>
        <w:t>tavien palvelujen kehittämistä. Pilot-kohteina ovat erilaiset asuin- ja palvelutalot, pa</w:t>
      </w:r>
      <w:r w:rsidR="00A22811" w:rsidRPr="00E6647B">
        <w:rPr>
          <w:rFonts w:ascii="Arial" w:hAnsi="Arial" w:cs="Arial"/>
          <w:lang w:eastAsia="fi-FI"/>
        </w:rPr>
        <w:t xml:space="preserve">lveluyksiköt ja asuinyhteisöt </w:t>
      </w:r>
    </w:p>
    <w:p w:rsidR="00A22811" w:rsidRPr="00E6647B" w:rsidRDefault="00FD1DD1" w:rsidP="00A22811">
      <w:pPr>
        <w:pStyle w:val="ListParagraph"/>
        <w:numPr>
          <w:ilvl w:val="0"/>
          <w:numId w:val="18"/>
        </w:numPr>
        <w:autoSpaceDE w:val="0"/>
        <w:autoSpaceDN w:val="0"/>
        <w:adjustRightInd w:val="0"/>
        <w:jc w:val="both"/>
        <w:rPr>
          <w:rFonts w:ascii="Arial" w:hAnsi="Arial" w:cs="Arial"/>
          <w:sz w:val="24"/>
          <w:szCs w:val="24"/>
          <w:lang w:eastAsia="fi-FI"/>
        </w:rPr>
      </w:pPr>
      <w:r w:rsidRPr="00E6647B">
        <w:rPr>
          <w:rFonts w:ascii="Arial" w:hAnsi="Arial" w:cs="Arial"/>
          <w:sz w:val="24"/>
          <w:szCs w:val="24"/>
          <w:lang w:eastAsia="fi-FI"/>
        </w:rPr>
        <w:t>Helsinki, Arabianranta, Aktiivit seniorit ry, Loppukiri-senioritalot sekä suunnit</w:t>
      </w:r>
      <w:r w:rsidR="00E6647B">
        <w:rPr>
          <w:rFonts w:ascii="Arial" w:hAnsi="Arial" w:cs="Arial"/>
          <w:sz w:val="24"/>
          <w:szCs w:val="24"/>
          <w:lang w:eastAsia="fi-FI"/>
        </w:rPr>
        <w:softHyphen/>
      </w:r>
      <w:r w:rsidRPr="00E6647B">
        <w:rPr>
          <w:rFonts w:ascii="Arial" w:hAnsi="Arial" w:cs="Arial"/>
          <w:sz w:val="24"/>
          <w:szCs w:val="24"/>
          <w:lang w:eastAsia="fi-FI"/>
        </w:rPr>
        <w:t>teilla ole</w:t>
      </w:r>
      <w:r w:rsidR="00A22811" w:rsidRPr="00E6647B">
        <w:rPr>
          <w:rFonts w:ascii="Arial" w:hAnsi="Arial" w:cs="Arial"/>
          <w:sz w:val="24"/>
          <w:szCs w:val="24"/>
          <w:lang w:eastAsia="fi-FI"/>
        </w:rPr>
        <w:softHyphen/>
      </w:r>
      <w:r w:rsidRPr="00E6647B">
        <w:rPr>
          <w:rFonts w:ascii="Arial" w:hAnsi="Arial" w:cs="Arial"/>
          <w:sz w:val="24"/>
          <w:szCs w:val="24"/>
          <w:lang w:eastAsia="fi-FI"/>
        </w:rPr>
        <w:t>va Kotisatama-senioritalo</w:t>
      </w:r>
      <w:r w:rsidR="00A22811" w:rsidRPr="00E6647B">
        <w:rPr>
          <w:rFonts w:ascii="Arial" w:hAnsi="Arial" w:cs="Arial"/>
          <w:sz w:val="24"/>
          <w:szCs w:val="24"/>
          <w:lang w:eastAsia="fi-FI"/>
        </w:rPr>
        <w:t>,</w:t>
      </w:r>
      <w:r w:rsidRPr="00E6647B">
        <w:rPr>
          <w:rFonts w:ascii="Arial" w:hAnsi="Arial" w:cs="Arial"/>
          <w:sz w:val="24"/>
          <w:szCs w:val="24"/>
          <w:lang w:eastAsia="fi-FI"/>
        </w:rPr>
        <w:t xml:space="preserve"> </w:t>
      </w:r>
    </w:p>
    <w:p w:rsidR="00A22811" w:rsidRPr="00E6647B" w:rsidRDefault="00FD1DD1" w:rsidP="00A22811">
      <w:pPr>
        <w:pStyle w:val="ListParagraph"/>
        <w:numPr>
          <w:ilvl w:val="0"/>
          <w:numId w:val="18"/>
        </w:numPr>
        <w:autoSpaceDE w:val="0"/>
        <w:autoSpaceDN w:val="0"/>
        <w:adjustRightInd w:val="0"/>
        <w:jc w:val="both"/>
        <w:rPr>
          <w:rFonts w:ascii="Arial" w:hAnsi="Arial" w:cs="Arial"/>
          <w:sz w:val="24"/>
          <w:szCs w:val="24"/>
          <w:lang w:eastAsia="fi-FI"/>
        </w:rPr>
      </w:pPr>
      <w:r w:rsidRPr="00E6647B">
        <w:rPr>
          <w:rFonts w:ascii="Arial" w:hAnsi="Arial" w:cs="Arial"/>
          <w:sz w:val="24"/>
          <w:szCs w:val="24"/>
          <w:lang w:eastAsia="fi-FI"/>
        </w:rPr>
        <w:t xml:space="preserve">Elimäki/Koria; Elimäen Puustelli, </w:t>
      </w:r>
    </w:p>
    <w:p w:rsidR="00A22811" w:rsidRPr="00E6647B" w:rsidRDefault="00554846" w:rsidP="00A22811">
      <w:pPr>
        <w:pStyle w:val="ListParagraph"/>
        <w:numPr>
          <w:ilvl w:val="0"/>
          <w:numId w:val="18"/>
        </w:numPr>
        <w:autoSpaceDE w:val="0"/>
        <w:autoSpaceDN w:val="0"/>
        <w:adjustRightInd w:val="0"/>
        <w:jc w:val="both"/>
        <w:rPr>
          <w:rFonts w:ascii="Arial" w:hAnsi="Arial" w:cs="Arial"/>
          <w:sz w:val="24"/>
          <w:szCs w:val="24"/>
          <w:lang w:eastAsia="fi-FI"/>
        </w:rPr>
      </w:pPr>
      <w:r>
        <w:rPr>
          <w:rFonts w:ascii="Arial" w:hAnsi="Arial" w:cs="Arial"/>
          <w:sz w:val="24"/>
          <w:szCs w:val="24"/>
          <w:lang w:eastAsia="fi-FI"/>
        </w:rPr>
        <w:t>Etelä-Karjala (EKSOTE)</w:t>
      </w:r>
      <w:r w:rsidR="00FD1DD1" w:rsidRPr="00E6647B">
        <w:rPr>
          <w:rFonts w:ascii="Arial" w:hAnsi="Arial" w:cs="Arial"/>
          <w:sz w:val="24"/>
          <w:szCs w:val="24"/>
          <w:lang w:eastAsia="fi-FI"/>
        </w:rPr>
        <w:t xml:space="preserve">; Liikkuva </w:t>
      </w:r>
      <w:r w:rsidR="00A22811" w:rsidRPr="00E6647B">
        <w:rPr>
          <w:rFonts w:ascii="Arial" w:hAnsi="Arial" w:cs="Arial"/>
          <w:sz w:val="24"/>
          <w:szCs w:val="24"/>
          <w:lang w:eastAsia="fi-FI"/>
        </w:rPr>
        <w:t>palveluauto ja h</w:t>
      </w:r>
      <w:r w:rsidR="00FD1DD1" w:rsidRPr="00E6647B">
        <w:rPr>
          <w:rFonts w:ascii="Arial" w:hAnsi="Arial" w:cs="Arial"/>
          <w:sz w:val="24"/>
          <w:szCs w:val="24"/>
          <w:lang w:eastAsia="fi-FI"/>
        </w:rPr>
        <w:t>aja-asutusalueen hyvinvoin</w:t>
      </w:r>
      <w:r>
        <w:rPr>
          <w:rFonts w:ascii="Arial" w:hAnsi="Arial" w:cs="Arial"/>
          <w:sz w:val="24"/>
          <w:szCs w:val="24"/>
          <w:lang w:eastAsia="fi-FI"/>
        </w:rPr>
        <w:softHyphen/>
      </w:r>
      <w:r w:rsidR="00FD1DD1" w:rsidRPr="00E6647B">
        <w:rPr>
          <w:rFonts w:ascii="Arial" w:hAnsi="Arial" w:cs="Arial"/>
          <w:sz w:val="24"/>
          <w:szCs w:val="24"/>
          <w:lang w:eastAsia="fi-FI"/>
        </w:rPr>
        <w:t>ti</w:t>
      </w:r>
      <w:r>
        <w:rPr>
          <w:rFonts w:ascii="Arial" w:hAnsi="Arial" w:cs="Arial"/>
          <w:sz w:val="24"/>
          <w:szCs w:val="24"/>
          <w:lang w:eastAsia="fi-FI"/>
        </w:rPr>
        <w:softHyphen/>
      </w:r>
      <w:r w:rsidR="00FD1DD1" w:rsidRPr="00E6647B">
        <w:rPr>
          <w:rFonts w:ascii="Arial" w:hAnsi="Arial" w:cs="Arial"/>
          <w:sz w:val="24"/>
          <w:szCs w:val="24"/>
          <w:lang w:eastAsia="fi-FI"/>
        </w:rPr>
        <w:t>palvelut</w:t>
      </w:r>
      <w:r w:rsidR="00A22811" w:rsidRPr="00E6647B">
        <w:rPr>
          <w:rFonts w:ascii="Arial" w:hAnsi="Arial" w:cs="Arial"/>
          <w:sz w:val="24"/>
          <w:szCs w:val="24"/>
          <w:lang w:eastAsia="fi-FI"/>
        </w:rPr>
        <w:t>,</w:t>
      </w:r>
    </w:p>
    <w:p w:rsidR="00A22811" w:rsidRPr="00E6647B" w:rsidRDefault="00FD1DD1" w:rsidP="00A22811">
      <w:pPr>
        <w:pStyle w:val="ListParagraph"/>
        <w:numPr>
          <w:ilvl w:val="0"/>
          <w:numId w:val="18"/>
        </w:numPr>
        <w:autoSpaceDE w:val="0"/>
        <w:autoSpaceDN w:val="0"/>
        <w:adjustRightInd w:val="0"/>
        <w:jc w:val="both"/>
        <w:rPr>
          <w:rFonts w:ascii="Arial" w:hAnsi="Arial" w:cs="Arial"/>
          <w:sz w:val="24"/>
          <w:szCs w:val="24"/>
          <w:lang w:eastAsia="fi-FI"/>
        </w:rPr>
      </w:pPr>
      <w:r w:rsidRPr="00E6647B">
        <w:rPr>
          <w:rFonts w:ascii="Arial" w:hAnsi="Arial" w:cs="Arial"/>
          <w:sz w:val="24"/>
          <w:szCs w:val="24"/>
          <w:lang w:eastAsia="fi-FI"/>
        </w:rPr>
        <w:t>Mäntsälä; Osuustie</w:t>
      </w:r>
      <w:r w:rsidR="00A22811" w:rsidRPr="00E6647B">
        <w:rPr>
          <w:rFonts w:ascii="Arial" w:hAnsi="Arial" w:cs="Arial"/>
          <w:sz w:val="24"/>
          <w:szCs w:val="24"/>
          <w:lang w:eastAsia="fi-FI"/>
        </w:rPr>
        <w:t>n</w:t>
      </w:r>
      <w:r w:rsidRPr="00E6647B">
        <w:rPr>
          <w:rFonts w:ascii="Arial" w:hAnsi="Arial" w:cs="Arial"/>
          <w:sz w:val="24"/>
          <w:szCs w:val="24"/>
          <w:lang w:eastAsia="fi-FI"/>
        </w:rPr>
        <w:t xml:space="preserve"> palvelutalo</w:t>
      </w:r>
      <w:r w:rsidR="00A22811" w:rsidRPr="00E6647B">
        <w:rPr>
          <w:rFonts w:ascii="Arial" w:hAnsi="Arial" w:cs="Arial"/>
          <w:sz w:val="24"/>
          <w:szCs w:val="24"/>
          <w:lang w:eastAsia="fi-FI"/>
        </w:rPr>
        <w:t>,</w:t>
      </w:r>
      <w:r w:rsidRPr="00E6647B">
        <w:rPr>
          <w:rFonts w:ascii="Arial" w:hAnsi="Arial" w:cs="Arial"/>
          <w:sz w:val="24"/>
          <w:szCs w:val="24"/>
          <w:lang w:eastAsia="fi-FI"/>
        </w:rPr>
        <w:t xml:space="preserve"> </w:t>
      </w:r>
    </w:p>
    <w:p w:rsidR="00A22811" w:rsidRPr="00E6647B" w:rsidRDefault="00FD1DD1" w:rsidP="00A22811">
      <w:pPr>
        <w:pStyle w:val="ListParagraph"/>
        <w:numPr>
          <w:ilvl w:val="0"/>
          <w:numId w:val="18"/>
        </w:numPr>
        <w:autoSpaceDE w:val="0"/>
        <w:autoSpaceDN w:val="0"/>
        <w:adjustRightInd w:val="0"/>
        <w:jc w:val="both"/>
        <w:rPr>
          <w:rFonts w:ascii="Arial" w:hAnsi="Arial" w:cs="Arial"/>
          <w:sz w:val="24"/>
          <w:szCs w:val="24"/>
          <w:lang w:eastAsia="fi-FI"/>
        </w:rPr>
      </w:pPr>
      <w:r w:rsidRPr="00E6647B">
        <w:rPr>
          <w:rFonts w:ascii="Arial" w:hAnsi="Arial" w:cs="Arial"/>
          <w:sz w:val="24"/>
          <w:szCs w:val="24"/>
          <w:lang w:eastAsia="fi-FI"/>
        </w:rPr>
        <w:t>Porvoo; Palomäen palvelukeskus</w:t>
      </w:r>
      <w:r w:rsidR="00A22811" w:rsidRPr="00E6647B">
        <w:rPr>
          <w:rFonts w:ascii="Arial" w:hAnsi="Arial" w:cs="Arial"/>
          <w:sz w:val="24"/>
          <w:szCs w:val="24"/>
          <w:lang w:eastAsia="fi-FI"/>
        </w:rPr>
        <w:t>,</w:t>
      </w:r>
      <w:r w:rsidRPr="00E6647B">
        <w:rPr>
          <w:rFonts w:ascii="Arial" w:hAnsi="Arial" w:cs="Arial"/>
          <w:sz w:val="24"/>
          <w:szCs w:val="24"/>
          <w:lang w:eastAsia="fi-FI"/>
        </w:rPr>
        <w:t xml:space="preserve"> </w:t>
      </w:r>
    </w:p>
    <w:p w:rsidR="00FD1DD1" w:rsidRPr="00E6647B" w:rsidRDefault="00A22811" w:rsidP="00A22811">
      <w:pPr>
        <w:pStyle w:val="ListParagraph"/>
        <w:numPr>
          <w:ilvl w:val="0"/>
          <w:numId w:val="18"/>
        </w:numPr>
        <w:autoSpaceDE w:val="0"/>
        <w:autoSpaceDN w:val="0"/>
        <w:adjustRightInd w:val="0"/>
        <w:jc w:val="both"/>
        <w:rPr>
          <w:rFonts w:ascii="Arial" w:hAnsi="Arial" w:cs="Arial"/>
          <w:sz w:val="24"/>
          <w:szCs w:val="24"/>
          <w:lang w:eastAsia="fi-FI"/>
        </w:rPr>
      </w:pPr>
      <w:r w:rsidRPr="00E6647B">
        <w:rPr>
          <w:rFonts w:ascii="Arial" w:hAnsi="Arial" w:cs="Arial"/>
          <w:sz w:val="24"/>
          <w:szCs w:val="24"/>
          <w:lang w:eastAsia="fi-FI"/>
        </w:rPr>
        <w:t>Salo; Hakastaron asuinyhteisö</w:t>
      </w:r>
      <w:r w:rsidR="00FD1DD1" w:rsidRPr="00E6647B">
        <w:rPr>
          <w:rFonts w:ascii="Arial" w:hAnsi="Arial" w:cs="Arial"/>
          <w:sz w:val="24"/>
          <w:szCs w:val="24"/>
          <w:lang w:eastAsia="fi-FI"/>
        </w:rPr>
        <w:t>.</w:t>
      </w:r>
    </w:p>
    <w:p w:rsidR="00FD1DD1" w:rsidRPr="00E6647B" w:rsidRDefault="00FD1DD1" w:rsidP="00FD1DD1">
      <w:pPr>
        <w:autoSpaceDE w:val="0"/>
        <w:autoSpaceDN w:val="0"/>
        <w:adjustRightInd w:val="0"/>
        <w:jc w:val="both"/>
        <w:rPr>
          <w:rFonts w:ascii="Arial" w:hAnsi="Arial" w:cs="Arial"/>
          <w:lang w:eastAsia="fi-FI"/>
        </w:rPr>
      </w:pPr>
    </w:p>
    <w:p w:rsidR="00FD1DD1" w:rsidRPr="007E2531" w:rsidRDefault="007E2531" w:rsidP="007E2531">
      <w:pPr>
        <w:autoSpaceDE w:val="0"/>
        <w:autoSpaceDN w:val="0"/>
        <w:adjustRightInd w:val="0"/>
        <w:jc w:val="both"/>
        <w:rPr>
          <w:rFonts w:ascii="Arial" w:hAnsi="Arial" w:cs="Arial"/>
          <w:lang w:eastAsia="fi-FI"/>
        </w:rPr>
      </w:pPr>
      <w:r>
        <w:rPr>
          <w:rFonts w:ascii="Arial" w:hAnsi="Arial" w:cs="Arial"/>
          <w:lang w:eastAsia="fi-FI"/>
        </w:rPr>
        <w:t>HEA-hankkee</w:t>
      </w:r>
      <w:r w:rsidR="00FD1DD1" w:rsidRPr="007E2531">
        <w:rPr>
          <w:rFonts w:ascii="Arial" w:hAnsi="Arial" w:cs="Arial"/>
          <w:lang w:eastAsia="fi-FI"/>
        </w:rPr>
        <w:t>ssa uusien palvelutuotteiden ja mallien avulla vahvistetaan ikääntyvien ihmisten asumisen turvallisuuden kokemusta Ne käsittävät elinkaariasumista koske</w:t>
      </w:r>
      <w:r w:rsidR="00A22811" w:rsidRPr="007E2531">
        <w:rPr>
          <w:rFonts w:ascii="Arial" w:hAnsi="Arial" w:cs="Arial"/>
          <w:lang w:eastAsia="fi-FI"/>
        </w:rPr>
        <w:softHyphen/>
      </w:r>
      <w:r w:rsidR="00FD1DD1" w:rsidRPr="007E2531">
        <w:rPr>
          <w:rFonts w:ascii="Arial" w:hAnsi="Arial" w:cs="Arial"/>
          <w:lang w:eastAsia="fi-FI"/>
        </w:rPr>
        <w:t>vat asumistarpeet ja palveluyksiköt sekä haja-asutusalueilla tuettavan asumisen palvelutarpeet. Tällöin käyttäjälähtöisenä toimintatapana kehitetään liikkuvia palvelu</w:t>
      </w:r>
      <w:r w:rsidR="00F86C8E" w:rsidRPr="007E2531">
        <w:rPr>
          <w:rFonts w:ascii="Arial" w:hAnsi="Arial" w:cs="Arial"/>
          <w:lang w:eastAsia="fi-FI"/>
        </w:rPr>
        <w:softHyphen/>
      </w:r>
      <w:r w:rsidR="00FD1DD1" w:rsidRPr="007E2531">
        <w:rPr>
          <w:rFonts w:ascii="Arial" w:hAnsi="Arial" w:cs="Arial"/>
          <w:lang w:eastAsia="fi-FI"/>
        </w:rPr>
        <w:t>konsepteja, jotka mahdollistavat kotona asumisen. Lisäksi rakennetaan käyttäjä</w:t>
      </w:r>
      <w:r w:rsidR="00F86C8E" w:rsidRPr="007E2531">
        <w:rPr>
          <w:rFonts w:ascii="Arial" w:hAnsi="Arial" w:cs="Arial"/>
          <w:lang w:eastAsia="fi-FI"/>
        </w:rPr>
        <w:softHyphen/>
      </w:r>
      <w:r w:rsidR="00FD1DD1" w:rsidRPr="007E2531">
        <w:rPr>
          <w:rFonts w:ascii="Arial" w:hAnsi="Arial" w:cs="Arial"/>
          <w:lang w:eastAsia="fi-FI"/>
        </w:rPr>
        <w:t>lähtöinen, kustannustehokas, uusia toiminta- ja palvelumalleja sisältäviä sekä työlli</w:t>
      </w:r>
      <w:r w:rsidR="00F86C8E" w:rsidRPr="007E2531">
        <w:rPr>
          <w:rFonts w:ascii="Arial" w:hAnsi="Arial" w:cs="Arial"/>
          <w:lang w:eastAsia="fi-FI"/>
        </w:rPr>
        <w:softHyphen/>
      </w:r>
      <w:r w:rsidR="00FD1DD1" w:rsidRPr="007E2531">
        <w:rPr>
          <w:rFonts w:ascii="Arial" w:hAnsi="Arial" w:cs="Arial"/>
          <w:lang w:eastAsia="fi-FI"/>
        </w:rPr>
        <w:t>syyttä tukevaa uutta hoiva- ja teknologialan yritystoimintaa. Projekti sisältää myös pilottikohteita palvelevan ICT-järjestelemän.</w:t>
      </w:r>
    </w:p>
    <w:p w:rsidR="00FD1DD1" w:rsidRPr="007E2531" w:rsidRDefault="00FD1DD1" w:rsidP="007E2531">
      <w:pPr>
        <w:autoSpaceDE w:val="0"/>
        <w:autoSpaceDN w:val="0"/>
        <w:adjustRightInd w:val="0"/>
        <w:jc w:val="both"/>
        <w:rPr>
          <w:rFonts w:ascii="Arial" w:hAnsi="Arial" w:cs="Arial"/>
          <w:lang w:eastAsia="fi-FI"/>
        </w:rPr>
      </w:pPr>
    </w:p>
    <w:p w:rsidR="007E2531" w:rsidRPr="007E2531" w:rsidRDefault="007E2531" w:rsidP="007E2531">
      <w:pPr>
        <w:autoSpaceDE w:val="0"/>
        <w:autoSpaceDN w:val="0"/>
        <w:adjustRightInd w:val="0"/>
        <w:jc w:val="both"/>
        <w:rPr>
          <w:rFonts w:ascii="Arial" w:hAnsi="Arial" w:cs="Arial"/>
          <w:lang w:eastAsia="fi-FI"/>
        </w:rPr>
      </w:pPr>
      <w:r w:rsidRPr="007E2531">
        <w:rPr>
          <w:rFonts w:ascii="Arial" w:hAnsi="Arial" w:cs="Arial"/>
          <w:lang w:eastAsia="fi-FI"/>
        </w:rPr>
        <w:t>HEA-hankkeessa kehitetään käyttäjäkeskeistä ajattelua, toimintatapaa ja menetelmiä ongelmien ja epäkohtien ratkaisuissa. Hyvinvointipalvelujen kehittäminen hyödyntää välittömästi palveluntarjoajan toimintatapoja ja mahdollistaa uuden liiketoiminnan syntymisen. Kehitettävän tietojärjestelmä</w:t>
      </w:r>
      <w:r>
        <w:rPr>
          <w:rFonts w:ascii="Arial" w:hAnsi="Arial" w:cs="Arial"/>
          <w:lang w:eastAsia="fi-FI"/>
        </w:rPr>
        <w:t>n</w:t>
      </w:r>
      <w:r w:rsidRPr="007E2531">
        <w:rPr>
          <w:rFonts w:ascii="Arial" w:hAnsi="Arial" w:cs="Arial"/>
          <w:lang w:eastAsia="fi-FI"/>
        </w:rPr>
        <w:t xml:space="preserve"> tuottaman havaintoinformaation kautta käyttäjillä ja palveluntuottajilla on mahdollisuus tehostaa toimintaansa ja saavuttaa säästöjä energiankulutuksessa kulutustottumuksiaan muuttamalla.</w:t>
      </w:r>
    </w:p>
    <w:p w:rsidR="007E2531" w:rsidRPr="007E2531" w:rsidRDefault="007E2531" w:rsidP="007E2531">
      <w:pPr>
        <w:autoSpaceDE w:val="0"/>
        <w:autoSpaceDN w:val="0"/>
        <w:adjustRightInd w:val="0"/>
        <w:jc w:val="both"/>
        <w:rPr>
          <w:rFonts w:ascii="Arial" w:hAnsi="Arial" w:cs="Arial"/>
          <w:lang w:eastAsia="fi-FI"/>
        </w:rPr>
      </w:pPr>
    </w:p>
    <w:p w:rsidR="00FD1DD1" w:rsidRPr="007E2531" w:rsidRDefault="00FD1DD1" w:rsidP="007E2531">
      <w:pPr>
        <w:autoSpaceDE w:val="0"/>
        <w:autoSpaceDN w:val="0"/>
        <w:adjustRightInd w:val="0"/>
        <w:jc w:val="both"/>
        <w:rPr>
          <w:rFonts w:ascii="Arial" w:hAnsi="Arial" w:cs="Arial"/>
          <w:lang w:eastAsia="fi-FI"/>
        </w:rPr>
      </w:pPr>
      <w:r w:rsidRPr="007E2531">
        <w:rPr>
          <w:rFonts w:ascii="Arial" w:hAnsi="Arial" w:cs="Arial"/>
          <w:lang w:eastAsia="fi-FI"/>
        </w:rPr>
        <w:t>HEA projektin tuloksena syntyy tietoa ja konkreettisia suunnitelmia vaihtoehtoisista ratkaisuista asumisen esteettömyyden, energiatehokkuuden, taloudellisuuden ja ym</w:t>
      </w:r>
      <w:r w:rsidR="00F86C8E" w:rsidRPr="007E2531">
        <w:rPr>
          <w:rFonts w:ascii="Arial" w:hAnsi="Arial" w:cs="Arial"/>
          <w:lang w:eastAsia="fi-FI"/>
        </w:rPr>
        <w:softHyphen/>
      </w:r>
      <w:r w:rsidRPr="007E2531">
        <w:rPr>
          <w:rFonts w:ascii="Arial" w:hAnsi="Arial" w:cs="Arial"/>
          <w:lang w:eastAsia="fi-FI"/>
        </w:rPr>
        <w:t>päristöystävällisyyden sekä</w:t>
      </w:r>
      <w:r w:rsidR="00F86C8E" w:rsidRPr="007E2531">
        <w:rPr>
          <w:rFonts w:ascii="Arial" w:hAnsi="Arial" w:cs="Arial"/>
          <w:lang w:eastAsia="fi-FI"/>
        </w:rPr>
        <w:t xml:space="preserve"> </w:t>
      </w:r>
      <w:r w:rsidRPr="007E2531">
        <w:rPr>
          <w:rFonts w:ascii="Arial" w:hAnsi="Arial" w:cs="Arial"/>
          <w:lang w:eastAsia="fi-FI"/>
        </w:rPr>
        <w:t>asumisviihtyvyyden ja turvallisuuden lisäämiseksi raken</w:t>
      </w:r>
      <w:r w:rsidR="00F86C8E" w:rsidRPr="007E2531">
        <w:rPr>
          <w:rFonts w:ascii="Arial" w:hAnsi="Arial" w:cs="Arial"/>
          <w:lang w:eastAsia="fi-FI"/>
        </w:rPr>
        <w:softHyphen/>
      </w:r>
      <w:r w:rsidRPr="007E2531">
        <w:rPr>
          <w:rFonts w:ascii="Arial" w:hAnsi="Arial" w:cs="Arial"/>
          <w:lang w:eastAsia="fi-FI"/>
        </w:rPr>
        <w:t>nusteknisten ja hyvinvointiteknologisten ratkaisujen avulla. Energiansäästöllä on merkitystä sekä ihmisten oman talouden että yhteiskunnan kannalta. Tieto</w:t>
      </w:r>
      <w:r w:rsidRPr="007E2531">
        <w:rPr>
          <w:rFonts w:ascii="Arial" w:hAnsi="Arial" w:cs="Arial"/>
        </w:rPr>
        <w:t xml:space="preserve"> </w:t>
      </w:r>
      <w:r w:rsidRPr="007E2531">
        <w:rPr>
          <w:rFonts w:ascii="Arial" w:hAnsi="Arial" w:cs="Arial"/>
          <w:lang w:eastAsia="fi-FI"/>
        </w:rPr>
        <w:t>vaihto</w:t>
      </w:r>
      <w:r w:rsidR="00F86C8E" w:rsidRPr="007E2531">
        <w:rPr>
          <w:rFonts w:ascii="Arial" w:hAnsi="Arial" w:cs="Arial"/>
          <w:lang w:eastAsia="fi-FI"/>
        </w:rPr>
        <w:softHyphen/>
      </w:r>
      <w:r w:rsidRPr="007E2531">
        <w:rPr>
          <w:rFonts w:ascii="Arial" w:hAnsi="Arial" w:cs="Arial"/>
          <w:lang w:eastAsia="fi-FI"/>
        </w:rPr>
        <w:t>ehdoista ja kustannuksista edistää nykyistä taloudellisempien ja toimivampien asu</w:t>
      </w:r>
      <w:r w:rsidR="00F86C8E" w:rsidRPr="007E2531">
        <w:rPr>
          <w:rFonts w:ascii="Arial" w:hAnsi="Arial" w:cs="Arial"/>
          <w:lang w:eastAsia="fi-FI"/>
        </w:rPr>
        <w:softHyphen/>
      </w:r>
      <w:r w:rsidRPr="007E2531">
        <w:rPr>
          <w:rFonts w:ascii="Arial" w:hAnsi="Arial" w:cs="Arial"/>
          <w:lang w:eastAsia="fi-FI"/>
        </w:rPr>
        <w:t>misen ratkaisujen kehittämistä. Kehitystoimenpiteet voivat tuottaa lisää useita terveitä elinvuosia ja mahdollisuuden asua turvallisesti ja kustannustehokkaasti kotona myös haja-asutusalueella.</w:t>
      </w:r>
    </w:p>
    <w:p w:rsidR="00FD1DD1" w:rsidRPr="00E6647B" w:rsidRDefault="00FD1DD1" w:rsidP="00FD1DD1">
      <w:pPr>
        <w:autoSpaceDE w:val="0"/>
        <w:autoSpaceDN w:val="0"/>
        <w:adjustRightInd w:val="0"/>
        <w:jc w:val="both"/>
        <w:rPr>
          <w:rFonts w:ascii="Arial" w:hAnsi="Arial" w:cs="Arial"/>
          <w:lang w:eastAsia="fi-FI"/>
        </w:rPr>
      </w:pPr>
    </w:p>
    <w:p w:rsidR="00FD1DD1" w:rsidRDefault="00FD1DD1" w:rsidP="00FD1DD1">
      <w:pPr>
        <w:autoSpaceDE w:val="0"/>
        <w:autoSpaceDN w:val="0"/>
        <w:adjustRightInd w:val="0"/>
        <w:jc w:val="both"/>
        <w:rPr>
          <w:rFonts w:ascii="Arial" w:hAnsi="Arial" w:cs="Arial"/>
          <w:lang w:eastAsia="fi-FI"/>
        </w:rPr>
      </w:pPr>
      <w:r w:rsidRPr="00E6647B">
        <w:rPr>
          <w:rFonts w:ascii="Arial" w:hAnsi="Arial" w:cs="Arial"/>
          <w:lang w:eastAsia="fi-FI"/>
        </w:rPr>
        <w:t>Yrityksille käyttäjätieto ja käyttäjien tarpeiden tunnistaminen merkitsevät uusia arvon</w:t>
      </w:r>
      <w:r w:rsidR="00F86C8E" w:rsidRPr="00E6647B">
        <w:rPr>
          <w:rFonts w:ascii="Arial" w:hAnsi="Arial" w:cs="Arial"/>
          <w:lang w:eastAsia="fi-FI"/>
        </w:rPr>
        <w:softHyphen/>
      </w:r>
      <w:r w:rsidRPr="00E6647B">
        <w:rPr>
          <w:rFonts w:ascii="Arial" w:hAnsi="Arial" w:cs="Arial"/>
          <w:lang w:eastAsia="fi-FI"/>
        </w:rPr>
        <w:t>luontimahdollisuuksia, markkinoita ja uutta liiketoimintaa. Ihmisten kasvava tietoisuus huipputeknologisista sovellusmahdollisuuksista, ja kyky omaksua energiaa säästäviä ja hyvinvointia tulevia asumisratkaisuja, edistää puolestaan kysyntää ja uusien ratkaisujen käyttöönottoa.</w:t>
      </w:r>
    </w:p>
    <w:p w:rsidR="000F2890" w:rsidRDefault="000F2890" w:rsidP="00FD1DD1">
      <w:pPr>
        <w:autoSpaceDE w:val="0"/>
        <w:autoSpaceDN w:val="0"/>
        <w:adjustRightInd w:val="0"/>
        <w:jc w:val="both"/>
        <w:rPr>
          <w:rFonts w:ascii="Arial" w:hAnsi="Arial" w:cs="Arial"/>
          <w:lang w:eastAsia="fi-FI"/>
        </w:rPr>
      </w:pPr>
    </w:p>
    <w:p w:rsidR="000F2890" w:rsidRDefault="000F2890" w:rsidP="00FD1DD1">
      <w:pPr>
        <w:autoSpaceDE w:val="0"/>
        <w:autoSpaceDN w:val="0"/>
        <w:adjustRightInd w:val="0"/>
        <w:jc w:val="both"/>
        <w:rPr>
          <w:rFonts w:ascii="Arial" w:hAnsi="Arial" w:cs="Arial"/>
          <w:lang w:eastAsia="fi-FI"/>
        </w:rPr>
      </w:pPr>
      <w:r>
        <w:rPr>
          <w:rFonts w:ascii="Arial" w:hAnsi="Arial" w:cs="Arial"/>
          <w:lang w:eastAsia="fi-FI"/>
        </w:rPr>
        <w:t>HEA-hankkeen koordinaattorina toimii Metropolia Ammattikorkeakoulu ja muut osatoteuttajat ovat:</w:t>
      </w:r>
    </w:p>
    <w:p w:rsidR="000F2890" w:rsidRPr="001E7CC7" w:rsidRDefault="000F2890" w:rsidP="001E7CC7">
      <w:pPr>
        <w:pStyle w:val="ListParagraph"/>
        <w:numPr>
          <w:ilvl w:val="0"/>
          <w:numId w:val="19"/>
        </w:numPr>
        <w:autoSpaceDE w:val="0"/>
        <w:autoSpaceDN w:val="0"/>
        <w:adjustRightInd w:val="0"/>
        <w:jc w:val="both"/>
        <w:rPr>
          <w:rFonts w:ascii="Arial" w:hAnsi="Arial" w:cs="Arial"/>
          <w:lang w:eastAsia="fi-FI"/>
        </w:rPr>
      </w:pPr>
      <w:r w:rsidRPr="001E7CC7">
        <w:rPr>
          <w:rFonts w:ascii="Arial" w:hAnsi="Arial" w:cs="Arial"/>
          <w:lang w:eastAsia="fi-FI"/>
        </w:rPr>
        <w:t>Aalto yliopiston CKIR-yksikkö</w:t>
      </w:r>
    </w:p>
    <w:p w:rsidR="000F2890" w:rsidRPr="001E7CC7" w:rsidRDefault="000F2890" w:rsidP="001E7CC7">
      <w:pPr>
        <w:pStyle w:val="ListParagraph"/>
        <w:numPr>
          <w:ilvl w:val="0"/>
          <w:numId w:val="19"/>
        </w:numPr>
        <w:autoSpaceDE w:val="0"/>
        <w:autoSpaceDN w:val="0"/>
        <w:adjustRightInd w:val="0"/>
        <w:jc w:val="both"/>
        <w:rPr>
          <w:rFonts w:ascii="Arial" w:hAnsi="Arial" w:cs="Arial"/>
          <w:lang w:eastAsia="fi-FI"/>
        </w:rPr>
      </w:pPr>
      <w:r w:rsidRPr="001E7CC7">
        <w:rPr>
          <w:rFonts w:ascii="Arial" w:hAnsi="Arial" w:cs="Arial"/>
          <w:lang w:eastAsia="fi-FI"/>
        </w:rPr>
        <w:t>Green Net Finland ry</w:t>
      </w:r>
    </w:p>
    <w:p w:rsidR="000F2890" w:rsidRPr="001E7CC7" w:rsidRDefault="000F2890" w:rsidP="001E7CC7">
      <w:pPr>
        <w:pStyle w:val="ListParagraph"/>
        <w:numPr>
          <w:ilvl w:val="0"/>
          <w:numId w:val="19"/>
        </w:numPr>
        <w:autoSpaceDE w:val="0"/>
        <w:autoSpaceDN w:val="0"/>
        <w:adjustRightInd w:val="0"/>
        <w:jc w:val="both"/>
        <w:rPr>
          <w:rFonts w:ascii="Arial" w:hAnsi="Arial" w:cs="Arial"/>
          <w:lang w:eastAsia="fi-FI"/>
        </w:rPr>
      </w:pPr>
      <w:r w:rsidRPr="001E7CC7">
        <w:rPr>
          <w:rFonts w:ascii="Arial" w:hAnsi="Arial" w:cs="Arial"/>
          <w:lang w:eastAsia="fi-FI"/>
        </w:rPr>
        <w:t>Arca</w:t>
      </w:r>
      <w:r w:rsidR="004E2B0D" w:rsidRPr="001E7CC7">
        <w:rPr>
          <w:rFonts w:ascii="Arial" w:hAnsi="Arial" w:cs="Arial"/>
          <w:lang w:eastAsia="fi-FI"/>
        </w:rPr>
        <w:t>da a</w:t>
      </w:r>
      <w:r w:rsidRPr="001E7CC7">
        <w:rPr>
          <w:rFonts w:ascii="Arial" w:hAnsi="Arial" w:cs="Arial"/>
          <w:lang w:eastAsia="fi-FI"/>
        </w:rPr>
        <w:t>mmattikorkeakoulu</w:t>
      </w:r>
    </w:p>
    <w:p w:rsidR="000F2890" w:rsidRPr="001E7CC7" w:rsidRDefault="004E2B0D" w:rsidP="001E7CC7">
      <w:pPr>
        <w:pStyle w:val="ListParagraph"/>
        <w:numPr>
          <w:ilvl w:val="0"/>
          <w:numId w:val="19"/>
        </w:numPr>
        <w:autoSpaceDE w:val="0"/>
        <w:autoSpaceDN w:val="0"/>
        <w:adjustRightInd w:val="0"/>
        <w:jc w:val="both"/>
        <w:rPr>
          <w:rFonts w:ascii="Arial" w:hAnsi="Arial" w:cs="Arial"/>
          <w:lang w:eastAsia="fi-FI"/>
        </w:rPr>
      </w:pPr>
      <w:r w:rsidRPr="001E7CC7">
        <w:rPr>
          <w:rFonts w:ascii="Arial" w:hAnsi="Arial" w:cs="Arial"/>
          <w:lang w:eastAsia="fi-FI"/>
        </w:rPr>
        <w:t>Kymenlaakson a</w:t>
      </w:r>
      <w:r w:rsidR="000F2890" w:rsidRPr="001E7CC7">
        <w:rPr>
          <w:rFonts w:ascii="Arial" w:hAnsi="Arial" w:cs="Arial"/>
          <w:lang w:eastAsia="fi-FI"/>
        </w:rPr>
        <w:t>mmattikorkeakoulu</w:t>
      </w:r>
    </w:p>
    <w:p w:rsidR="000F2890" w:rsidRPr="001E7CC7" w:rsidRDefault="004E2B0D" w:rsidP="001E7CC7">
      <w:pPr>
        <w:pStyle w:val="ListParagraph"/>
        <w:numPr>
          <w:ilvl w:val="0"/>
          <w:numId w:val="19"/>
        </w:numPr>
        <w:autoSpaceDE w:val="0"/>
        <w:autoSpaceDN w:val="0"/>
        <w:adjustRightInd w:val="0"/>
        <w:jc w:val="both"/>
        <w:rPr>
          <w:rFonts w:ascii="Arial" w:hAnsi="Arial" w:cs="Arial"/>
          <w:lang w:eastAsia="fi-FI"/>
        </w:rPr>
      </w:pPr>
      <w:r w:rsidRPr="001E7CC7">
        <w:rPr>
          <w:rFonts w:ascii="Arial" w:hAnsi="Arial" w:cs="Arial"/>
          <w:lang w:eastAsia="fi-FI"/>
        </w:rPr>
        <w:t>Lappeenrannan teknillinen yliopisto</w:t>
      </w:r>
    </w:p>
    <w:p w:rsidR="004E2B0D" w:rsidRPr="001E7CC7" w:rsidRDefault="004E2B0D" w:rsidP="001E7CC7">
      <w:pPr>
        <w:pStyle w:val="ListParagraph"/>
        <w:numPr>
          <w:ilvl w:val="0"/>
          <w:numId w:val="19"/>
        </w:numPr>
        <w:autoSpaceDE w:val="0"/>
        <w:autoSpaceDN w:val="0"/>
        <w:adjustRightInd w:val="0"/>
        <w:jc w:val="both"/>
        <w:rPr>
          <w:rFonts w:ascii="Arial" w:hAnsi="Arial" w:cs="Arial"/>
          <w:sz w:val="24"/>
          <w:szCs w:val="24"/>
          <w:lang w:eastAsia="fi-FI"/>
        </w:rPr>
      </w:pPr>
      <w:r w:rsidRPr="001E7CC7">
        <w:rPr>
          <w:rFonts w:ascii="Arial" w:hAnsi="Arial" w:cs="Arial"/>
          <w:lang w:eastAsia="fi-FI"/>
        </w:rPr>
        <w:t>Laurea ammattikorkeakoulu</w:t>
      </w:r>
    </w:p>
    <w:p w:rsidR="004E2B0D" w:rsidRPr="001E7CC7" w:rsidRDefault="004E2B0D" w:rsidP="001E7CC7">
      <w:pPr>
        <w:pStyle w:val="ListParagraph"/>
        <w:numPr>
          <w:ilvl w:val="0"/>
          <w:numId w:val="19"/>
        </w:numPr>
        <w:jc w:val="both"/>
        <w:rPr>
          <w:rFonts w:ascii="Tahoma" w:hAnsi="Tahoma"/>
        </w:rPr>
      </w:pPr>
      <w:r w:rsidRPr="001E7CC7">
        <w:rPr>
          <w:rFonts w:ascii="Tahoma" w:hAnsi="Tahoma"/>
        </w:rPr>
        <w:t>Saimaan ammattikorkeakoulu</w:t>
      </w:r>
    </w:p>
    <w:p w:rsidR="004E2B0D" w:rsidRPr="001E7CC7" w:rsidRDefault="004E2B0D" w:rsidP="001E7CC7">
      <w:pPr>
        <w:pStyle w:val="ListParagraph"/>
        <w:numPr>
          <w:ilvl w:val="0"/>
          <w:numId w:val="19"/>
        </w:numPr>
        <w:jc w:val="both"/>
        <w:rPr>
          <w:rFonts w:ascii="Tahoma" w:hAnsi="Tahoma"/>
        </w:rPr>
      </w:pPr>
      <w:r w:rsidRPr="001E7CC7">
        <w:rPr>
          <w:rFonts w:ascii="Tahoma" w:hAnsi="Tahoma"/>
        </w:rPr>
        <w:t>Turun ammattikorkeakoulu.</w:t>
      </w:r>
    </w:p>
    <w:p w:rsidR="004E2B0D" w:rsidRDefault="004E2B0D" w:rsidP="00FD1DD1">
      <w:pPr>
        <w:jc w:val="both"/>
        <w:rPr>
          <w:rFonts w:ascii="Tahoma" w:hAnsi="Tahoma"/>
        </w:rPr>
      </w:pPr>
      <w:r>
        <w:rPr>
          <w:rFonts w:ascii="Tahoma" w:hAnsi="Tahoma"/>
        </w:rPr>
        <w:t>HEA-hanketta tukevat muut yhteistyökumppanit ovat:</w:t>
      </w:r>
    </w:p>
    <w:p w:rsidR="004E2B0D" w:rsidRPr="001E7CC7" w:rsidRDefault="004E2B0D" w:rsidP="001E7CC7">
      <w:pPr>
        <w:pStyle w:val="ListParagraph"/>
        <w:numPr>
          <w:ilvl w:val="0"/>
          <w:numId w:val="20"/>
        </w:numPr>
        <w:jc w:val="both"/>
        <w:rPr>
          <w:rFonts w:ascii="Tahoma" w:hAnsi="Tahoma"/>
        </w:rPr>
      </w:pPr>
      <w:r w:rsidRPr="001E7CC7">
        <w:rPr>
          <w:rFonts w:ascii="Tahoma" w:hAnsi="Tahoma"/>
        </w:rPr>
        <w:t>Mäntsälän Sähkö Oy</w:t>
      </w:r>
    </w:p>
    <w:p w:rsidR="004E2B0D" w:rsidRPr="001E7CC7" w:rsidRDefault="004E2B0D" w:rsidP="001E7CC7">
      <w:pPr>
        <w:pStyle w:val="ListParagraph"/>
        <w:numPr>
          <w:ilvl w:val="0"/>
          <w:numId w:val="20"/>
        </w:numPr>
        <w:jc w:val="both"/>
        <w:rPr>
          <w:rFonts w:ascii="Tahoma" w:hAnsi="Tahoma"/>
        </w:rPr>
      </w:pPr>
      <w:r w:rsidRPr="001E7CC7">
        <w:rPr>
          <w:rFonts w:ascii="Tahoma" w:hAnsi="Tahoma"/>
        </w:rPr>
        <w:t>Process Vision Oy</w:t>
      </w:r>
    </w:p>
    <w:p w:rsidR="004E2B0D" w:rsidRPr="001E7CC7" w:rsidRDefault="004E2B0D" w:rsidP="001E7CC7">
      <w:pPr>
        <w:pStyle w:val="ListParagraph"/>
        <w:numPr>
          <w:ilvl w:val="0"/>
          <w:numId w:val="20"/>
        </w:numPr>
        <w:jc w:val="both"/>
        <w:rPr>
          <w:rFonts w:ascii="Tahoma" w:hAnsi="Tahoma"/>
        </w:rPr>
      </w:pPr>
      <w:r w:rsidRPr="001E7CC7">
        <w:rPr>
          <w:rFonts w:ascii="Tahoma" w:hAnsi="Tahoma"/>
        </w:rPr>
        <w:lastRenderedPageBreak/>
        <w:t>Yrityssalo Oy</w:t>
      </w:r>
    </w:p>
    <w:p w:rsidR="004E2B0D" w:rsidRPr="001E7CC7" w:rsidRDefault="004E2B0D" w:rsidP="001E7CC7">
      <w:pPr>
        <w:pStyle w:val="ListParagraph"/>
        <w:numPr>
          <w:ilvl w:val="0"/>
          <w:numId w:val="20"/>
        </w:numPr>
        <w:jc w:val="both"/>
        <w:rPr>
          <w:rFonts w:ascii="Tahoma" w:hAnsi="Tahoma"/>
        </w:rPr>
      </w:pPr>
      <w:r w:rsidRPr="001E7CC7">
        <w:rPr>
          <w:rFonts w:ascii="Tahoma" w:hAnsi="Tahoma"/>
        </w:rPr>
        <w:t>Etelä-Karjalan Sosiaali- ja terveyspiiri (EKSOTE).</w:t>
      </w:r>
    </w:p>
    <w:p w:rsidR="004E2B0D" w:rsidRDefault="004E2B0D" w:rsidP="00FD1DD1">
      <w:pPr>
        <w:jc w:val="both"/>
        <w:rPr>
          <w:rFonts w:ascii="Tahoma" w:hAnsi="Tahoma"/>
        </w:rPr>
      </w:pPr>
    </w:p>
    <w:p w:rsidR="00FD1DD1" w:rsidRPr="001E7CC7" w:rsidRDefault="004E2B0D" w:rsidP="00FD1DD1">
      <w:pPr>
        <w:jc w:val="both"/>
        <w:rPr>
          <w:rFonts w:ascii="Arial" w:hAnsi="Arial" w:cs="Arial"/>
        </w:rPr>
      </w:pPr>
      <w:r w:rsidRPr="001E7CC7">
        <w:rPr>
          <w:rFonts w:ascii="Arial" w:hAnsi="Arial" w:cs="Arial"/>
        </w:rPr>
        <w:t>HEA-hanke alkaa kesällä 2011 ja kestää 2.5 vuotta. Hankkeen kokonaisbudjetti on n 2 M€, jota Etelä-Suomen EAKR</w:t>
      </w:r>
      <w:r w:rsidR="004E35A8" w:rsidRPr="001E7CC7">
        <w:rPr>
          <w:rFonts w:ascii="Arial" w:hAnsi="Arial" w:cs="Arial"/>
        </w:rPr>
        <w:t>-ohjelma tukee 70 %.</w:t>
      </w:r>
    </w:p>
    <w:p w:rsidR="00522AF9" w:rsidRPr="001E7CC7" w:rsidRDefault="00522AF9" w:rsidP="00522AF9">
      <w:pPr>
        <w:rPr>
          <w:rFonts w:ascii="Arial" w:hAnsi="Arial" w:cs="Arial"/>
          <w:b/>
        </w:rPr>
      </w:pPr>
      <w:r w:rsidRPr="001E7CC7">
        <w:rPr>
          <w:rFonts w:ascii="Arial" w:hAnsi="Arial" w:cs="Arial"/>
          <w:b/>
        </w:rPr>
        <w:t>Lisätietoja</w:t>
      </w:r>
      <w:r w:rsidR="002D0656" w:rsidRPr="001E7CC7">
        <w:rPr>
          <w:rFonts w:ascii="Arial" w:hAnsi="Arial" w:cs="Arial"/>
          <w:b/>
        </w:rPr>
        <w:t>;</w:t>
      </w:r>
    </w:p>
    <w:p w:rsidR="00522AF9" w:rsidRPr="001E7CC7" w:rsidRDefault="00522AF9" w:rsidP="00522AF9">
      <w:pPr>
        <w:rPr>
          <w:rFonts w:ascii="Arial" w:hAnsi="Arial" w:cs="Arial"/>
        </w:rPr>
      </w:pPr>
    </w:p>
    <w:p w:rsidR="002D0656" w:rsidRPr="001E7CC7" w:rsidRDefault="00522AF9" w:rsidP="00522AF9">
      <w:pPr>
        <w:rPr>
          <w:rFonts w:ascii="Arial" w:hAnsi="Arial" w:cs="Arial"/>
        </w:rPr>
      </w:pPr>
      <w:r w:rsidRPr="001E7CC7">
        <w:rPr>
          <w:rFonts w:ascii="Arial" w:hAnsi="Arial" w:cs="Arial"/>
          <w:b/>
        </w:rPr>
        <w:t>Metropolia Ammattikorkeakoulu</w:t>
      </w:r>
      <w:r w:rsidRPr="001E7CC7">
        <w:rPr>
          <w:rFonts w:ascii="Arial" w:hAnsi="Arial" w:cs="Arial"/>
        </w:rPr>
        <w:t xml:space="preserve">: </w:t>
      </w:r>
    </w:p>
    <w:p w:rsidR="00522AF9" w:rsidRPr="001E7CC7" w:rsidRDefault="002D0656" w:rsidP="00522AF9">
      <w:pPr>
        <w:rPr>
          <w:rFonts w:ascii="Arial" w:hAnsi="Arial" w:cs="Arial"/>
        </w:rPr>
      </w:pPr>
      <w:r w:rsidRPr="001E7CC7">
        <w:rPr>
          <w:rFonts w:ascii="Arial" w:hAnsi="Arial" w:cs="Arial"/>
        </w:rPr>
        <w:t>P</w:t>
      </w:r>
      <w:r w:rsidR="00522AF9" w:rsidRPr="001E7CC7">
        <w:rPr>
          <w:rFonts w:ascii="Arial" w:hAnsi="Arial" w:cs="Arial"/>
        </w:rPr>
        <w:t xml:space="preserve">rojektipäällikkö Asko Kippo, </w:t>
      </w:r>
      <w:hyperlink r:id="rId9" w:history="1">
        <w:r w:rsidR="00DC24A5" w:rsidRPr="001E7CC7">
          <w:rPr>
            <w:rStyle w:val="Hyperlink"/>
            <w:rFonts w:ascii="Arial" w:hAnsi="Arial" w:cs="Arial"/>
          </w:rPr>
          <w:t>asko.kippo@metropolia.fi</w:t>
        </w:r>
      </w:hyperlink>
      <w:r w:rsidR="00DC24A5" w:rsidRPr="001E7CC7">
        <w:rPr>
          <w:rFonts w:ascii="Arial" w:hAnsi="Arial" w:cs="Arial"/>
        </w:rPr>
        <w:t xml:space="preserve"> , p</w:t>
      </w:r>
      <w:r w:rsidR="00522AF9" w:rsidRPr="001E7CC7">
        <w:rPr>
          <w:rFonts w:ascii="Arial" w:hAnsi="Arial" w:cs="Arial"/>
        </w:rPr>
        <w:t>uh. 040 848 1761.</w:t>
      </w:r>
    </w:p>
    <w:p w:rsidR="00DC24A5" w:rsidRPr="001E7CC7" w:rsidRDefault="00E86AE2" w:rsidP="00522AF9">
      <w:pPr>
        <w:rPr>
          <w:rFonts w:ascii="Arial" w:hAnsi="Arial" w:cs="Arial"/>
        </w:rPr>
      </w:pPr>
      <w:r>
        <w:rPr>
          <w:rFonts w:ascii="Arial" w:hAnsi="Arial" w:cs="Arial"/>
        </w:rPr>
        <w:t>Yliopettaja</w:t>
      </w:r>
      <w:r w:rsidR="00DC24A5" w:rsidRPr="001E7CC7">
        <w:rPr>
          <w:rFonts w:ascii="Arial" w:hAnsi="Arial" w:cs="Arial"/>
        </w:rPr>
        <w:t xml:space="preserve"> Kaija Matinheikki-Kokko, </w:t>
      </w:r>
      <w:hyperlink r:id="rId10" w:history="1">
        <w:r w:rsidR="00DC24A5" w:rsidRPr="001E7CC7">
          <w:rPr>
            <w:rStyle w:val="Hyperlink"/>
            <w:rFonts w:ascii="Arial" w:hAnsi="Arial" w:cs="Arial"/>
          </w:rPr>
          <w:t>kaija.matinheikki-kokko@metropolia.fi</w:t>
        </w:r>
      </w:hyperlink>
      <w:r>
        <w:rPr>
          <w:rFonts w:ascii="Arial" w:hAnsi="Arial" w:cs="Arial"/>
        </w:rPr>
        <w:t xml:space="preserve"> </w:t>
      </w:r>
    </w:p>
    <w:p w:rsidR="00522AF9" w:rsidRPr="001E7CC7" w:rsidRDefault="00DC24A5" w:rsidP="00522AF9">
      <w:pPr>
        <w:rPr>
          <w:rFonts w:ascii="Arial" w:hAnsi="Arial" w:cs="Arial"/>
        </w:rPr>
      </w:pPr>
      <w:r w:rsidRPr="001E7CC7">
        <w:rPr>
          <w:rFonts w:ascii="Arial" w:hAnsi="Arial" w:cs="Arial"/>
        </w:rPr>
        <w:t xml:space="preserve">Lehtori Tuula Mikkola, </w:t>
      </w:r>
      <w:hyperlink r:id="rId11" w:history="1">
        <w:r w:rsidRPr="001E7CC7">
          <w:rPr>
            <w:rStyle w:val="Hyperlink"/>
            <w:rFonts w:ascii="Arial" w:hAnsi="Arial" w:cs="Arial"/>
          </w:rPr>
          <w:t>tuula.mikkola@metropolia.fi</w:t>
        </w:r>
      </w:hyperlink>
      <w:r w:rsidR="00E86AE2">
        <w:rPr>
          <w:rFonts w:ascii="Arial" w:hAnsi="Arial" w:cs="Arial"/>
        </w:rPr>
        <w:t xml:space="preserve"> </w:t>
      </w:r>
    </w:p>
    <w:p w:rsidR="00DC24A5" w:rsidRPr="001E7CC7" w:rsidRDefault="00DC24A5" w:rsidP="00522AF9">
      <w:pPr>
        <w:rPr>
          <w:rFonts w:ascii="Arial" w:hAnsi="Arial" w:cs="Arial"/>
        </w:rPr>
      </w:pPr>
      <w:r w:rsidRPr="001E7CC7">
        <w:rPr>
          <w:rFonts w:ascii="Arial" w:hAnsi="Arial" w:cs="Arial"/>
        </w:rPr>
        <w:t xml:space="preserve">Projektipäällikkö Kari Björn, </w:t>
      </w:r>
      <w:hyperlink r:id="rId12" w:history="1">
        <w:r w:rsidRPr="001E7CC7">
          <w:rPr>
            <w:rStyle w:val="Hyperlink"/>
            <w:rFonts w:ascii="Arial" w:hAnsi="Arial" w:cs="Arial"/>
          </w:rPr>
          <w:t>kari.bjorn@metropolia.fi</w:t>
        </w:r>
      </w:hyperlink>
    </w:p>
    <w:p w:rsidR="00DC24A5" w:rsidRPr="001E7CC7" w:rsidRDefault="00DC24A5" w:rsidP="00522AF9">
      <w:pPr>
        <w:rPr>
          <w:rFonts w:ascii="Arial" w:hAnsi="Arial" w:cs="Arial"/>
        </w:rPr>
      </w:pPr>
      <w:r w:rsidRPr="001E7CC7">
        <w:rPr>
          <w:rFonts w:ascii="Arial" w:hAnsi="Arial" w:cs="Arial"/>
        </w:rPr>
        <w:t xml:space="preserve">Yliopettaja Jukka Yrjölä, </w:t>
      </w:r>
      <w:hyperlink r:id="rId13" w:history="1">
        <w:r w:rsidRPr="001E7CC7">
          <w:rPr>
            <w:rStyle w:val="Hyperlink"/>
            <w:rFonts w:ascii="Arial" w:hAnsi="Arial" w:cs="Arial"/>
          </w:rPr>
          <w:t>jukka.yrjola@metropolia.fi</w:t>
        </w:r>
      </w:hyperlink>
      <w:r w:rsidR="00E86AE2">
        <w:rPr>
          <w:rFonts w:ascii="Arial" w:hAnsi="Arial" w:cs="Arial"/>
        </w:rPr>
        <w:t xml:space="preserve"> </w:t>
      </w:r>
    </w:p>
    <w:p w:rsidR="00522AF9" w:rsidRPr="001E7CC7" w:rsidRDefault="00522AF9" w:rsidP="00522AF9">
      <w:pPr>
        <w:rPr>
          <w:rFonts w:ascii="Arial" w:hAnsi="Arial" w:cs="Arial"/>
          <w:b/>
        </w:rPr>
      </w:pPr>
      <w:r w:rsidRPr="001E7CC7">
        <w:rPr>
          <w:rFonts w:ascii="Arial" w:hAnsi="Arial" w:cs="Arial"/>
          <w:b/>
        </w:rPr>
        <w:t xml:space="preserve">Aalto Yliopisto: </w:t>
      </w:r>
    </w:p>
    <w:p w:rsidR="00522AF9" w:rsidRPr="001E7CC7" w:rsidRDefault="00522AF9" w:rsidP="00522AF9">
      <w:pPr>
        <w:rPr>
          <w:rFonts w:ascii="Arial" w:hAnsi="Arial" w:cs="Arial"/>
        </w:rPr>
      </w:pPr>
      <w:r w:rsidRPr="001E7CC7">
        <w:rPr>
          <w:rFonts w:ascii="Arial" w:hAnsi="Arial" w:cs="Arial"/>
        </w:rPr>
        <w:t xml:space="preserve">CKIR: </w:t>
      </w:r>
      <w:r w:rsidR="00DC24A5" w:rsidRPr="001E7CC7">
        <w:rPr>
          <w:rFonts w:ascii="Arial" w:hAnsi="Arial" w:cs="Arial"/>
        </w:rPr>
        <w:t>Tutkimusjohtaja Petra Turkama</w:t>
      </w:r>
      <w:r w:rsidRPr="001E7CC7">
        <w:rPr>
          <w:rFonts w:ascii="Arial" w:hAnsi="Arial" w:cs="Arial"/>
        </w:rPr>
        <w:t xml:space="preserve">, </w:t>
      </w:r>
      <w:hyperlink r:id="rId14" w:history="1">
        <w:r w:rsidR="00CA3D39" w:rsidRPr="001E7CC7">
          <w:rPr>
            <w:rStyle w:val="Hyperlink"/>
            <w:rFonts w:ascii="Arial" w:hAnsi="Arial" w:cs="Arial"/>
          </w:rPr>
          <w:t>petra.turkama@metropolia.fi</w:t>
        </w:r>
      </w:hyperlink>
      <w:r w:rsidR="00CA3D39" w:rsidRPr="001E7CC7">
        <w:rPr>
          <w:rFonts w:ascii="Arial" w:hAnsi="Arial" w:cs="Arial"/>
        </w:rPr>
        <w:t xml:space="preserve"> </w:t>
      </w:r>
    </w:p>
    <w:p w:rsidR="00522AF9" w:rsidRPr="001E7CC7" w:rsidRDefault="00522AF9" w:rsidP="00522AF9">
      <w:pPr>
        <w:rPr>
          <w:rFonts w:ascii="Arial" w:hAnsi="Arial" w:cs="Arial"/>
          <w:b/>
        </w:rPr>
      </w:pPr>
      <w:r w:rsidRPr="001E7CC7">
        <w:rPr>
          <w:rFonts w:ascii="Arial" w:hAnsi="Arial" w:cs="Arial"/>
          <w:b/>
        </w:rPr>
        <w:t>Green Net Finland ry:</w:t>
      </w:r>
    </w:p>
    <w:p w:rsidR="002D0656" w:rsidRPr="001E7CC7" w:rsidRDefault="00522AF9">
      <w:pPr>
        <w:rPr>
          <w:rFonts w:ascii="Arial" w:hAnsi="Arial" w:cs="Arial"/>
        </w:rPr>
      </w:pPr>
      <w:r w:rsidRPr="001E7CC7">
        <w:rPr>
          <w:rFonts w:ascii="Arial" w:hAnsi="Arial" w:cs="Arial"/>
        </w:rPr>
        <w:t xml:space="preserve">Johtava energia-asiantuntija Suvi Häkämies, </w:t>
      </w:r>
      <w:hyperlink r:id="rId15" w:history="1">
        <w:r w:rsidRPr="001E7CC7">
          <w:rPr>
            <w:rStyle w:val="Hyperlink"/>
            <w:rFonts w:ascii="Arial" w:hAnsi="Arial" w:cs="Arial"/>
          </w:rPr>
          <w:t>suvi.hakamies@greennetfinland.fi</w:t>
        </w:r>
      </w:hyperlink>
      <w:r w:rsidR="00E86AE2">
        <w:rPr>
          <w:rFonts w:ascii="Arial" w:hAnsi="Arial" w:cs="Arial"/>
        </w:rPr>
        <w:t xml:space="preserve"> </w:t>
      </w:r>
    </w:p>
    <w:p w:rsidR="00CA3D39" w:rsidRPr="001E7CC7" w:rsidRDefault="00CA3D39" w:rsidP="00CA3D39">
      <w:pPr>
        <w:rPr>
          <w:rFonts w:ascii="Arial" w:hAnsi="Arial" w:cs="Arial"/>
          <w:b/>
        </w:rPr>
      </w:pPr>
      <w:r w:rsidRPr="001E7CC7">
        <w:rPr>
          <w:rFonts w:ascii="Arial" w:hAnsi="Arial" w:cs="Arial"/>
          <w:b/>
        </w:rPr>
        <w:t xml:space="preserve">Arcada ammattikorkeakoulu: </w:t>
      </w:r>
    </w:p>
    <w:p w:rsidR="00CA3D39" w:rsidRPr="001E7CC7" w:rsidRDefault="001E7CC7" w:rsidP="00CA3D39">
      <w:pPr>
        <w:rPr>
          <w:rFonts w:ascii="Arial" w:hAnsi="Arial" w:cs="Arial"/>
        </w:rPr>
      </w:pPr>
      <w:r w:rsidRPr="001E7CC7">
        <w:rPr>
          <w:rFonts w:ascii="Arial" w:hAnsi="Arial" w:cs="Arial"/>
        </w:rPr>
        <w:t>Koulutusohjelman johtaja</w:t>
      </w:r>
      <w:r w:rsidR="00CA3D39" w:rsidRPr="001E7CC7">
        <w:rPr>
          <w:rFonts w:ascii="Arial" w:hAnsi="Arial" w:cs="Arial"/>
        </w:rPr>
        <w:t xml:space="preserve"> Annikki Arola, </w:t>
      </w:r>
      <w:hyperlink r:id="rId16" w:history="1">
        <w:r w:rsidR="00CA3D39" w:rsidRPr="001E7CC7">
          <w:rPr>
            <w:rStyle w:val="Hyperlink"/>
            <w:rFonts w:ascii="Arial" w:hAnsi="Arial" w:cs="Arial"/>
          </w:rPr>
          <w:t>annikki.arola@arcada.fi</w:t>
        </w:r>
      </w:hyperlink>
      <w:r w:rsidR="00E86AE2">
        <w:rPr>
          <w:rFonts w:ascii="Arial" w:hAnsi="Arial" w:cs="Arial"/>
        </w:rPr>
        <w:t xml:space="preserve"> </w:t>
      </w:r>
    </w:p>
    <w:p w:rsidR="00CA3D39" w:rsidRPr="001E7CC7" w:rsidRDefault="00CA3D39" w:rsidP="00CA3D39">
      <w:pPr>
        <w:rPr>
          <w:rFonts w:ascii="Arial" w:hAnsi="Arial" w:cs="Arial"/>
          <w:b/>
        </w:rPr>
      </w:pPr>
      <w:r w:rsidRPr="001E7CC7">
        <w:rPr>
          <w:rFonts w:ascii="Arial" w:hAnsi="Arial" w:cs="Arial"/>
          <w:b/>
        </w:rPr>
        <w:t>Kymenlaakson ammattikorkeakoulu</w:t>
      </w:r>
    </w:p>
    <w:p w:rsidR="002D0656" w:rsidRPr="001E7CC7" w:rsidRDefault="001E7CC7" w:rsidP="00D40FFC">
      <w:pPr>
        <w:rPr>
          <w:rFonts w:ascii="Arial" w:hAnsi="Arial" w:cs="Arial"/>
        </w:rPr>
      </w:pPr>
      <w:r w:rsidRPr="001E7CC7">
        <w:rPr>
          <w:rFonts w:ascii="Arial" w:hAnsi="Arial" w:cs="Arial"/>
        </w:rPr>
        <w:t>Koordinoiva tutkimusjohtaja</w:t>
      </w:r>
      <w:r w:rsidR="00CA3D39" w:rsidRPr="001E7CC7">
        <w:rPr>
          <w:rFonts w:ascii="Arial" w:hAnsi="Arial" w:cs="Arial"/>
        </w:rPr>
        <w:t xml:space="preserve"> Juhani Pekkola, </w:t>
      </w:r>
      <w:hyperlink r:id="rId17" w:history="1">
        <w:r w:rsidR="00CA3D39" w:rsidRPr="001E7CC7">
          <w:rPr>
            <w:rStyle w:val="Hyperlink"/>
            <w:rFonts w:ascii="Arial" w:hAnsi="Arial" w:cs="Arial"/>
          </w:rPr>
          <w:t>juhani.pekkola@kyamk.fi</w:t>
        </w:r>
      </w:hyperlink>
      <w:r w:rsidR="00E86AE2">
        <w:rPr>
          <w:rFonts w:ascii="Arial" w:hAnsi="Arial" w:cs="Arial"/>
        </w:rPr>
        <w:t xml:space="preserve"> </w:t>
      </w:r>
    </w:p>
    <w:p w:rsidR="00CA3D39" w:rsidRPr="001E7CC7" w:rsidRDefault="00CA3D39" w:rsidP="00CA3D39">
      <w:pPr>
        <w:rPr>
          <w:rFonts w:ascii="Arial" w:hAnsi="Arial" w:cs="Arial"/>
          <w:b/>
        </w:rPr>
      </w:pPr>
      <w:r w:rsidRPr="001E7CC7">
        <w:rPr>
          <w:rFonts w:ascii="Arial" w:hAnsi="Arial" w:cs="Arial"/>
          <w:b/>
        </w:rPr>
        <w:t xml:space="preserve">Lappeenrannan teknillinen yliopisto </w:t>
      </w:r>
    </w:p>
    <w:p w:rsidR="00CA3D39" w:rsidRPr="001E7CC7" w:rsidRDefault="00CA3D39" w:rsidP="00CA3D39">
      <w:pPr>
        <w:rPr>
          <w:rFonts w:ascii="Arial" w:hAnsi="Arial" w:cs="Arial"/>
        </w:rPr>
      </w:pPr>
      <w:r w:rsidRPr="001E7CC7">
        <w:rPr>
          <w:rFonts w:ascii="Arial" w:hAnsi="Arial" w:cs="Arial"/>
        </w:rPr>
        <w:t xml:space="preserve">Professori Jouni Koivuniemi, </w:t>
      </w:r>
      <w:hyperlink r:id="rId18" w:history="1">
        <w:r w:rsidRPr="001E7CC7">
          <w:rPr>
            <w:rStyle w:val="Hyperlink"/>
            <w:rFonts w:ascii="Arial" w:hAnsi="Arial" w:cs="Arial"/>
          </w:rPr>
          <w:t>jouni.koivuniemi@lut.fi</w:t>
        </w:r>
      </w:hyperlink>
      <w:r w:rsidR="00E86AE2">
        <w:rPr>
          <w:rFonts w:ascii="Arial" w:hAnsi="Arial" w:cs="Arial"/>
        </w:rPr>
        <w:t xml:space="preserve"> </w:t>
      </w:r>
    </w:p>
    <w:p w:rsidR="00CA3D39" w:rsidRPr="001E7CC7" w:rsidRDefault="00CA3D39" w:rsidP="00CA3D39">
      <w:pPr>
        <w:rPr>
          <w:rFonts w:ascii="Arial" w:hAnsi="Arial" w:cs="Arial"/>
          <w:b/>
        </w:rPr>
      </w:pPr>
      <w:r w:rsidRPr="001E7CC7">
        <w:rPr>
          <w:rFonts w:ascii="Arial" w:hAnsi="Arial" w:cs="Arial"/>
          <w:b/>
        </w:rPr>
        <w:t>Laurea ammattikorkeakoulu</w:t>
      </w:r>
    </w:p>
    <w:p w:rsidR="00CA3D39" w:rsidRPr="001E7CC7" w:rsidRDefault="001E7CC7" w:rsidP="00D40FFC">
      <w:pPr>
        <w:rPr>
          <w:rFonts w:ascii="Arial" w:hAnsi="Arial" w:cs="Arial"/>
        </w:rPr>
      </w:pPr>
      <w:r w:rsidRPr="001E7CC7">
        <w:rPr>
          <w:rFonts w:ascii="Arial" w:hAnsi="Arial" w:cs="Arial"/>
        </w:rPr>
        <w:t>Paikallisyksikön johtaja</w:t>
      </w:r>
      <w:r w:rsidR="00CA3D39" w:rsidRPr="001E7CC7">
        <w:rPr>
          <w:rFonts w:ascii="Arial" w:hAnsi="Arial" w:cs="Arial"/>
        </w:rPr>
        <w:t xml:space="preserve"> Iris Wiitakorpi, </w:t>
      </w:r>
      <w:hyperlink r:id="rId19" w:history="1">
        <w:r w:rsidR="00CA3D39" w:rsidRPr="001E7CC7">
          <w:rPr>
            <w:rStyle w:val="Hyperlink"/>
            <w:rFonts w:ascii="Arial" w:hAnsi="Arial" w:cs="Arial"/>
          </w:rPr>
          <w:t>iris.wiitakorpi@laurea.fi</w:t>
        </w:r>
      </w:hyperlink>
      <w:r w:rsidR="00E86AE2">
        <w:rPr>
          <w:rFonts w:ascii="Arial" w:hAnsi="Arial" w:cs="Arial"/>
        </w:rPr>
        <w:t xml:space="preserve"> </w:t>
      </w:r>
    </w:p>
    <w:p w:rsidR="00CA3D39" w:rsidRPr="001E7CC7" w:rsidRDefault="00CA3D39" w:rsidP="00CA3D39">
      <w:pPr>
        <w:rPr>
          <w:rFonts w:ascii="Arial" w:hAnsi="Arial" w:cs="Arial"/>
          <w:b/>
        </w:rPr>
      </w:pPr>
      <w:r w:rsidRPr="001E7CC7">
        <w:rPr>
          <w:rFonts w:ascii="Arial" w:hAnsi="Arial" w:cs="Arial"/>
          <w:b/>
        </w:rPr>
        <w:t>Saimaan ammattikorkeakoulu</w:t>
      </w:r>
    </w:p>
    <w:p w:rsidR="00CA3D39" w:rsidRPr="001E7CC7" w:rsidRDefault="001E7CC7" w:rsidP="00CA3D39">
      <w:pPr>
        <w:rPr>
          <w:rFonts w:ascii="Arial" w:hAnsi="Arial" w:cs="Arial"/>
        </w:rPr>
      </w:pPr>
      <w:r w:rsidRPr="001E7CC7">
        <w:rPr>
          <w:rFonts w:ascii="Arial" w:hAnsi="Arial" w:cs="Arial"/>
        </w:rPr>
        <w:t xml:space="preserve">Tutkimuspäällikkö </w:t>
      </w:r>
      <w:r w:rsidR="00CA3D39" w:rsidRPr="001E7CC7">
        <w:rPr>
          <w:rFonts w:ascii="Arial" w:hAnsi="Arial" w:cs="Arial"/>
        </w:rPr>
        <w:t xml:space="preserve">Kaisu Laasonen, </w:t>
      </w:r>
      <w:hyperlink r:id="rId20" w:history="1">
        <w:r w:rsidR="00CA3D39" w:rsidRPr="001E7CC7">
          <w:rPr>
            <w:rStyle w:val="Hyperlink"/>
            <w:rFonts w:ascii="Arial" w:hAnsi="Arial" w:cs="Arial"/>
          </w:rPr>
          <w:t>kaisu.laasonen@saimia.fi</w:t>
        </w:r>
      </w:hyperlink>
      <w:r w:rsidR="00E86AE2">
        <w:rPr>
          <w:rFonts w:ascii="Arial" w:hAnsi="Arial" w:cs="Arial"/>
        </w:rPr>
        <w:t xml:space="preserve"> </w:t>
      </w:r>
    </w:p>
    <w:p w:rsidR="00CA3D39" w:rsidRPr="001E7CC7" w:rsidRDefault="001E7CC7" w:rsidP="00CA3D39">
      <w:pPr>
        <w:rPr>
          <w:rFonts w:ascii="Arial" w:hAnsi="Arial" w:cs="Arial"/>
          <w:b/>
        </w:rPr>
      </w:pPr>
      <w:r w:rsidRPr="001E7CC7">
        <w:rPr>
          <w:rFonts w:ascii="Arial" w:hAnsi="Arial" w:cs="Arial"/>
          <w:b/>
        </w:rPr>
        <w:t>Turun ammattikorkeakoulu</w:t>
      </w:r>
    </w:p>
    <w:p w:rsidR="00CA3D39" w:rsidRPr="001E7CC7" w:rsidRDefault="001E7CC7" w:rsidP="00D40FFC">
      <w:pPr>
        <w:rPr>
          <w:rFonts w:ascii="Arial" w:hAnsi="Arial" w:cs="Arial"/>
        </w:rPr>
      </w:pPr>
      <w:r w:rsidRPr="001E7CC7">
        <w:rPr>
          <w:rFonts w:ascii="Arial" w:hAnsi="Arial" w:cs="Arial"/>
        </w:rPr>
        <w:t>Lehtori Tiina Ferm</w:t>
      </w:r>
      <w:r w:rsidR="00CA3D39" w:rsidRPr="001E7CC7">
        <w:rPr>
          <w:rFonts w:ascii="Arial" w:hAnsi="Arial" w:cs="Arial"/>
        </w:rPr>
        <w:t xml:space="preserve">, </w:t>
      </w:r>
      <w:hyperlink r:id="rId21" w:history="1">
        <w:r w:rsidRPr="001E7CC7">
          <w:rPr>
            <w:rStyle w:val="Hyperlink"/>
            <w:rFonts w:ascii="Arial" w:hAnsi="Arial" w:cs="Arial"/>
          </w:rPr>
          <w:t>tiina.ferm@turkuamk.fi</w:t>
        </w:r>
      </w:hyperlink>
      <w:r w:rsidRPr="001E7CC7">
        <w:rPr>
          <w:rFonts w:ascii="Arial" w:hAnsi="Arial" w:cs="Arial"/>
        </w:rPr>
        <w:t xml:space="preserve"> </w:t>
      </w:r>
    </w:p>
    <w:p w:rsidR="00CA3D39" w:rsidRPr="001E7CC7" w:rsidRDefault="00CA3D39" w:rsidP="00D40FFC">
      <w:pPr>
        <w:rPr>
          <w:rFonts w:ascii="Arial" w:hAnsi="Arial" w:cs="Arial"/>
        </w:rPr>
      </w:pPr>
    </w:p>
    <w:p w:rsidR="007045C6" w:rsidRPr="001E7CC7" w:rsidRDefault="007045C6" w:rsidP="007045C6">
      <w:pPr>
        <w:pStyle w:val="Default"/>
        <w:rPr>
          <w:b/>
          <w:color w:val="auto"/>
        </w:rPr>
      </w:pPr>
      <w:r w:rsidRPr="001E7CC7">
        <w:rPr>
          <w:b/>
          <w:color w:val="auto"/>
        </w:rPr>
        <w:t xml:space="preserve">Lisätietoja EAKR-ohjelman teemaosiosta </w:t>
      </w:r>
    </w:p>
    <w:p w:rsidR="007045C6" w:rsidRPr="001E7CC7" w:rsidRDefault="007045C6" w:rsidP="007045C6">
      <w:pPr>
        <w:pStyle w:val="Default"/>
      </w:pPr>
      <w:r w:rsidRPr="001E7CC7">
        <w:t>Etelä-Suomen maakunt</w:t>
      </w:r>
      <w:r w:rsidR="001E7CC7">
        <w:t>ien EU-yksikkö,</w:t>
      </w:r>
      <w:r w:rsidRPr="001E7CC7">
        <w:t xml:space="preserve">Päijät-Hämeen liitto, PL 50, 15111 LAHTI </w:t>
      </w:r>
    </w:p>
    <w:p w:rsidR="007045C6" w:rsidRPr="001E7CC7" w:rsidRDefault="007045C6" w:rsidP="007045C6">
      <w:pPr>
        <w:pStyle w:val="Default"/>
      </w:pPr>
      <w:r w:rsidRPr="001E7CC7">
        <w:t>Ohjelmajohtaja Mari Kuparinen</w:t>
      </w:r>
      <w:r w:rsidR="001E7CC7">
        <w:t>,</w:t>
      </w:r>
      <w:r w:rsidRPr="001E7CC7">
        <w:t xml:space="preserve"> </w:t>
      </w:r>
      <w:r w:rsidRPr="001E7CC7">
        <w:rPr>
          <w:color w:val="0000FF"/>
        </w:rPr>
        <w:t xml:space="preserve">mari.kuparinen@paijat-hame.fi </w:t>
      </w:r>
      <w:r w:rsidRPr="001E7CC7">
        <w:t xml:space="preserve">tai puh. 044 371 9450 </w:t>
      </w:r>
    </w:p>
    <w:p w:rsidR="001E7CC7" w:rsidRDefault="00962E61" w:rsidP="007045C6">
      <w:pPr>
        <w:pStyle w:val="Default"/>
      </w:pPr>
      <w:hyperlink r:id="rId22" w:history="1">
        <w:r w:rsidR="001E7CC7" w:rsidRPr="00695F4D">
          <w:rPr>
            <w:rStyle w:val="Hyperlink"/>
          </w:rPr>
          <w:t>www.etela-suomeneakr.fi</w:t>
        </w:r>
      </w:hyperlink>
      <w:r w:rsidR="001E7CC7">
        <w:t xml:space="preserve"> </w:t>
      </w:r>
    </w:p>
    <w:p w:rsidR="002D0656" w:rsidRPr="001E7CC7" w:rsidRDefault="001E7CC7" w:rsidP="001E7CC7">
      <w:pPr>
        <w:pStyle w:val="Default"/>
      </w:pPr>
      <w:r>
        <w:t xml:space="preserve">  </w:t>
      </w:r>
      <w:r w:rsidR="007045C6" w:rsidRPr="001E7CC7">
        <w:t xml:space="preserve"> </w:t>
      </w:r>
    </w:p>
    <w:sectPr w:rsidR="002D0656" w:rsidRPr="001E7CC7" w:rsidSect="00FD1DD1">
      <w:headerReference w:type="default" r:id="rId23"/>
      <w:footerReference w:type="default" r:id="rId24"/>
      <w:pgSz w:w="11907" w:h="16834" w:code="9"/>
      <w:pgMar w:top="1814" w:right="1275" w:bottom="1276" w:left="1559" w:header="431" w:footer="431" w:gutter="0"/>
      <w:pgNumType w:start="4"/>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E61" w:rsidRDefault="00962E61">
      <w:r>
        <w:separator/>
      </w:r>
    </w:p>
  </w:endnote>
  <w:endnote w:type="continuationSeparator" w:id="0">
    <w:p w:rsidR="00962E61" w:rsidRDefault="00962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947" w:rsidRPr="00CA6947" w:rsidRDefault="00762DD1">
    <w:pPr>
      <w:pStyle w:val="Footer"/>
      <w:rPr>
        <w:lang w:val="en-US"/>
      </w:rPr>
    </w:pPr>
    <w:r>
      <w:rPr>
        <w:noProof/>
        <w:lang w:eastAsia="fi-FI"/>
      </w:rPr>
      <w:drawing>
        <wp:anchor distT="0" distB="0" distL="114300" distR="114300" simplePos="0" relativeHeight="251660288" behindDoc="0" locked="0" layoutInCell="1" allowOverlap="1" wp14:anchorId="1D8E4D90" wp14:editId="77426008">
          <wp:simplePos x="0" y="0"/>
          <wp:positionH relativeFrom="column">
            <wp:posOffset>2168525</wp:posOffset>
          </wp:positionH>
          <wp:positionV relativeFrom="paragraph">
            <wp:posOffset>-56515</wp:posOffset>
          </wp:positionV>
          <wp:extent cx="309880" cy="367030"/>
          <wp:effectExtent l="0" t="0" r="0" b="0"/>
          <wp:wrapNone/>
          <wp:docPr id="2" name="Picture 2" descr="hame_vaakuna_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e_vaakuna_iso"/>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67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62336" behindDoc="0" locked="0" layoutInCell="1" allowOverlap="1" wp14:anchorId="486B0120" wp14:editId="4C1709F5">
          <wp:simplePos x="0" y="0"/>
          <wp:positionH relativeFrom="column">
            <wp:posOffset>2921000</wp:posOffset>
          </wp:positionH>
          <wp:positionV relativeFrom="paragraph">
            <wp:posOffset>-72390</wp:posOffset>
          </wp:positionV>
          <wp:extent cx="316865" cy="368935"/>
          <wp:effectExtent l="0" t="0" r="6985" b="0"/>
          <wp:wrapNone/>
          <wp:docPr id="3" name="Picture 3" descr="VELLAMO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LLAMOlogo_2"/>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865" cy="368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i-FI"/>
      </w:rPr>
      <mc:AlternateContent>
        <mc:Choice Requires="wpg">
          <w:drawing>
            <wp:anchor distT="0" distB="0" distL="114300" distR="114300" simplePos="0" relativeHeight="251664384" behindDoc="0" locked="0" layoutInCell="1" allowOverlap="1" wp14:anchorId="2AE5D3F9" wp14:editId="4E01B460">
              <wp:simplePos x="0" y="0"/>
              <wp:positionH relativeFrom="column">
                <wp:posOffset>3635375</wp:posOffset>
              </wp:positionH>
              <wp:positionV relativeFrom="paragraph">
                <wp:posOffset>-146050</wp:posOffset>
              </wp:positionV>
              <wp:extent cx="342900" cy="4572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57200"/>
                        <a:chOff x="2744" y="1978"/>
                        <a:chExt cx="244" cy="366"/>
                      </a:xfrm>
                    </wpg:grpSpPr>
                    <wps:wsp>
                      <wps:cNvPr id="14" name="Freeform 7"/>
                      <wps:cNvSpPr>
                        <a:spLocks/>
                      </wps:cNvSpPr>
                      <wps:spPr bwMode="auto">
                        <a:xfrm>
                          <a:off x="2793" y="2065"/>
                          <a:ext cx="26" cy="18"/>
                        </a:xfrm>
                        <a:custGeom>
                          <a:avLst/>
                          <a:gdLst>
                            <a:gd name="T0" fmla="*/ 12 w 26"/>
                            <a:gd name="T1" fmla="*/ 1 h 18"/>
                            <a:gd name="T2" fmla="*/ 11 w 26"/>
                            <a:gd name="T3" fmla="*/ 1 h 18"/>
                            <a:gd name="T4" fmla="*/ 9 w 26"/>
                            <a:gd name="T5" fmla="*/ 1 h 18"/>
                            <a:gd name="T6" fmla="*/ 8 w 26"/>
                            <a:gd name="T7" fmla="*/ 1 h 18"/>
                            <a:gd name="T8" fmla="*/ 7 w 26"/>
                            <a:gd name="T9" fmla="*/ 1 h 18"/>
                            <a:gd name="T10" fmla="*/ 5 w 26"/>
                            <a:gd name="T11" fmla="*/ 2 h 18"/>
                            <a:gd name="T12" fmla="*/ 4 w 26"/>
                            <a:gd name="T13" fmla="*/ 3 h 18"/>
                            <a:gd name="T14" fmla="*/ 3 w 26"/>
                            <a:gd name="T15" fmla="*/ 4 h 18"/>
                            <a:gd name="T16" fmla="*/ 2 w 26"/>
                            <a:gd name="T17" fmla="*/ 5 h 18"/>
                            <a:gd name="T18" fmla="*/ 1 w 26"/>
                            <a:gd name="T19" fmla="*/ 6 h 18"/>
                            <a:gd name="T20" fmla="*/ 1 w 26"/>
                            <a:gd name="T21" fmla="*/ 7 h 18"/>
                            <a:gd name="T22" fmla="*/ 1 w 26"/>
                            <a:gd name="T23" fmla="*/ 9 h 18"/>
                            <a:gd name="T24" fmla="*/ 1 w 26"/>
                            <a:gd name="T25" fmla="*/ 9 h 18"/>
                            <a:gd name="T26" fmla="*/ 1 w 26"/>
                            <a:gd name="T27" fmla="*/ 11 h 18"/>
                            <a:gd name="T28" fmla="*/ 1 w 26"/>
                            <a:gd name="T29" fmla="*/ 12 h 18"/>
                            <a:gd name="T30" fmla="*/ 2 w 26"/>
                            <a:gd name="T31" fmla="*/ 13 h 18"/>
                            <a:gd name="T32" fmla="*/ 3 w 26"/>
                            <a:gd name="T33" fmla="*/ 14 h 18"/>
                            <a:gd name="T34" fmla="*/ 4 w 26"/>
                            <a:gd name="T35" fmla="*/ 15 h 18"/>
                            <a:gd name="T36" fmla="*/ 5 w 26"/>
                            <a:gd name="T37" fmla="*/ 16 h 18"/>
                            <a:gd name="T38" fmla="*/ 7 w 26"/>
                            <a:gd name="T39" fmla="*/ 16 h 18"/>
                            <a:gd name="T40" fmla="*/ 8 w 26"/>
                            <a:gd name="T41" fmla="*/ 17 h 18"/>
                            <a:gd name="T42" fmla="*/ 9 w 26"/>
                            <a:gd name="T43" fmla="*/ 18 h 18"/>
                            <a:gd name="T44" fmla="*/ 11 w 26"/>
                            <a:gd name="T45" fmla="*/ 18 h 18"/>
                            <a:gd name="T46" fmla="*/ 12 w 26"/>
                            <a:gd name="T47" fmla="*/ 18 h 18"/>
                            <a:gd name="T48" fmla="*/ 14 w 26"/>
                            <a:gd name="T49" fmla="*/ 18 h 18"/>
                            <a:gd name="T50" fmla="*/ 15 w 26"/>
                            <a:gd name="T51" fmla="*/ 18 h 18"/>
                            <a:gd name="T52" fmla="*/ 18 w 26"/>
                            <a:gd name="T53" fmla="*/ 18 h 18"/>
                            <a:gd name="T54" fmla="*/ 19 w 26"/>
                            <a:gd name="T55" fmla="*/ 17 h 18"/>
                            <a:gd name="T56" fmla="*/ 20 w 26"/>
                            <a:gd name="T57" fmla="*/ 16 h 18"/>
                            <a:gd name="T58" fmla="*/ 22 w 26"/>
                            <a:gd name="T59" fmla="*/ 16 h 18"/>
                            <a:gd name="T60" fmla="*/ 22 w 26"/>
                            <a:gd name="T61" fmla="*/ 15 h 18"/>
                            <a:gd name="T62" fmla="*/ 24 w 26"/>
                            <a:gd name="T63" fmla="*/ 14 h 18"/>
                            <a:gd name="T64" fmla="*/ 24 w 26"/>
                            <a:gd name="T65" fmla="*/ 13 h 18"/>
                            <a:gd name="T66" fmla="*/ 25 w 26"/>
                            <a:gd name="T67" fmla="*/ 12 h 18"/>
                            <a:gd name="T68" fmla="*/ 26 w 26"/>
                            <a:gd name="T69" fmla="*/ 11 h 18"/>
                            <a:gd name="T70" fmla="*/ 26 w 26"/>
                            <a:gd name="T71" fmla="*/ 9 h 18"/>
                            <a:gd name="T72" fmla="*/ 26 w 26"/>
                            <a:gd name="T73" fmla="*/ 9 h 18"/>
                            <a:gd name="T74" fmla="*/ 26 w 26"/>
                            <a:gd name="T75" fmla="*/ 7 h 18"/>
                            <a:gd name="T76" fmla="*/ 25 w 26"/>
                            <a:gd name="T77" fmla="*/ 6 h 18"/>
                            <a:gd name="T78" fmla="*/ 24 w 26"/>
                            <a:gd name="T79" fmla="*/ 5 h 18"/>
                            <a:gd name="T80" fmla="*/ 24 w 26"/>
                            <a:gd name="T81" fmla="*/ 4 h 18"/>
                            <a:gd name="T82" fmla="*/ 22 w 26"/>
                            <a:gd name="T83" fmla="*/ 3 h 18"/>
                            <a:gd name="T84" fmla="*/ 22 w 26"/>
                            <a:gd name="T85" fmla="*/ 2 h 18"/>
                            <a:gd name="T86" fmla="*/ 20 w 26"/>
                            <a:gd name="T87" fmla="*/ 1 h 18"/>
                            <a:gd name="T88" fmla="*/ 19 w 26"/>
                            <a:gd name="T89" fmla="*/ 1 h 18"/>
                            <a:gd name="T90" fmla="*/ 18 w 26"/>
                            <a:gd name="T91" fmla="*/ 1 h 18"/>
                            <a:gd name="T92" fmla="*/ 15 w 26"/>
                            <a:gd name="T93" fmla="*/ 1 h 18"/>
                            <a:gd name="T94" fmla="*/ 14 w 26"/>
                            <a:gd name="T95" fmla="*/ 1 h 18"/>
                            <a:gd name="T96" fmla="*/ 13 w 26"/>
                            <a:gd name="T9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 h="18">
                              <a:moveTo>
                                <a:pt x="13" y="0"/>
                              </a:moveTo>
                              <a:lnTo>
                                <a:pt x="12" y="1"/>
                              </a:lnTo>
                              <a:lnTo>
                                <a:pt x="11" y="1"/>
                              </a:lnTo>
                              <a:lnTo>
                                <a:pt x="10" y="1"/>
                              </a:lnTo>
                              <a:lnTo>
                                <a:pt x="9" y="1"/>
                              </a:lnTo>
                              <a:lnTo>
                                <a:pt x="8" y="1"/>
                              </a:lnTo>
                              <a:lnTo>
                                <a:pt x="7" y="1"/>
                              </a:lnTo>
                              <a:lnTo>
                                <a:pt x="6" y="2"/>
                              </a:lnTo>
                              <a:lnTo>
                                <a:pt x="5" y="2"/>
                              </a:lnTo>
                              <a:lnTo>
                                <a:pt x="4" y="2"/>
                              </a:lnTo>
                              <a:lnTo>
                                <a:pt x="4" y="3"/>
                              </a:lnTo>
                              <a:lnTo>
                                <a:pt x="3" y="3"/>
                              </a:lnTo>
                              <a:lnTo>
                                <a:pt x="3" y="4"/>
                              </a:lnTo>
                              <a:lnTo>
                                <a:pt x="3" y="5"/>
                              </a:lnTo>
                              <a:lnTo>
                                <a:pt x="2" y="5"/>
                              </a:lnTo>
                              <a:lnTo>
                                <a:pt x="1" y="6"/>
                              </a:lnTo>
                              <a:lnTo>
                                <a:pt x="1" y="7"/>
                              </a:lnTo>
                              <a:lnTo>
                                <a:pt x="1" y="8"/>
                              </a:lnTo>
                              <a:lnTo>
                                <a:pt x="1" y="9"/>
                              </a:lnTo>
                              <a:lnTo>
                                <a:pt x="0" y="9"/>
                              </a:lnTo>
                              <a:lnTo>
                                <a:pt x="1" y="9"/>
                              </a:lnTo>
                              <a:lnTo>
                                <a:pt x="1" y="10"/>
                              </a:lnTo>
                              <a:lnTo>
                                <a:pt x="1" y="11"/>
                              </a:lnTo>
                              <a:lnTo>
                                <a:pt x="1" y="12"/>
                              </a:lnTo>
                              <a:lnTo>
                                <a:pt x="2" y="12"/>
                              </a:lnTo>
                              <a:lnTo>
                                <a:pt x="2" y="13"/>
                              </a:lnTo>
                              <a:lnTo>
                                <a:pt x="3" y="14"/>
                              </a:lnTo>
                              <a:lnTo>
                                <a:pt x="4" y="15"/>
                              </a:lnTo>
                              <a:lnTo>
                                <a:pt x="5" y="16"/>
                              </a:lnTo>
                              <a:lnTo>
                                <a:pt x="6" y="16"/>
                              </a:lnTo>
                              <a:lnTo>
                                <a:pt x="7" y="16"/>
                              </a:lnTo>
                              <a:lnTo>
                                <a:pt x="8" y="17"/>
                              </a:lnTo>
                              <a:lnTo>
                                <a:pt x="9" y="17"/>
                              </a:lnTo>
                              <a:lnTo>
                                <a:pt x="9" y="18"/>
                              </a:lnTo>
                              <a:lnTo>
                                <a:pt x="10" y="18"/>
                              </a:lnTo>
                              <a:lnTo>
                                <a:pt x="11" y="18"/>
                              </a:lnTo>
                              <a:lnTo>
                                <a:pt x="12" y="18"/>
                              </a:lnTo>
                              <a:lnTo>
                                <a:pt x="13" y="18"/>
                              </a:lnTo>
                              <a:lnTo>
                                <a:pt x="14" y="18"/>
                              </a:lnTo>
                              <a:lnTo>
                                <a:pt x="15" y="18"/>
                              </a:lnTo>
                              <a:lnTo>
                                <a:pt x="16" y="18"/>
                              </a:lnTo>
                              <a:lnTo>
                                <a:pt x="18" y="18"/>
                              </a:lnTo>
                              <a:lnTo>
                                <a:pt x="18" y="17"/>
                              </a:lnTo>
                              <a:lnTo>
                                <a:pt x="19" y="17"/>
                              </a:lnTo>
                              <a:lnTo>
                                <a:pt x="20" y="16"/>
                              </a:lnTo>
                              <a:lnTo>
                                <a:pt x="21" y="16"/>
                              </a:lnTo>
                              <a:lnTo>
                                <a:pt x="22" y="16"/>
                              </a:lnTo>
                              <a:lnTo>
                                <a:pt x="22" y="15"/>
                              </a:lnTo>
                              <a:lnTo>
                                <a:pt x="23" y="14"/>
                              </a:lnTo>
                              <a:lnTo>
                                <a:pt x="24" y="14"/>
                              </a:lnTo>
                              <a:lnTo>
                                <a:pt x="24" y="13"/>
                              </a:lnTo>
                              <a:lnTo>
                                <a:pt x="25" y="12"/>
                              </a:lnTo>
                              <a:lnTo>
                                <a:pt x="26" y="11"/>
                              </a:lnTo>
                              <a:lnTo>
                                <a:pt x="26" y="10"/>
                              </a:lnTo>
                              <a:lnTo>
                                <a:pt x="26" y="9"/>
                              </a:lnTo>
                              <a:lnTo>
                                <a:pt x="26" y="8"/>
                              </a:lnTo>
                              <a:lnTo>
                                <a:pt x="26" y="7"/>
                              </a:lnTo>
                              <a:lnTo>
                                <a:pt x="25" y="6"/>
                              </a:lnTo>
                              <a:lnTo>
                                <a:pt x="25" y="5"/>
                              </a:lnTo>
                              <a:lnTo>
                                <a:pt x="24" y="5"/>
                              </a:lnTo>
                              <a:lnTo>
                                <a:pt x="24" y="4"/>
                              </a:lnTo>
                              <a:lnTo>
                                <a:pt x="23" y="3"/>
                              </a:lnTo>
                              <a:lnTo>
                                <a:pt x="22" y="3"/>
                              </a:lnTo>
                              <a:lnTo>
                                <a:pt x="22" y="2"/>
                              </a:lnTo>
                              <a:lnTo>
                                <a:pt x="21" y="2"/>
                              </a:lnTo>
                              <a:lnTo>
                                <a:pt x="20" y="1"/>
                              </a:lnTo>
                              <a:lnTo>
                                <a:pt x="19" y="1"/>
                              </a:lnTo>
                              <a:lnTo>
                                <a:pt x="18" y="1"/>
                              </a:lnTo>
                              <a:lnTo>
                                <a:pt x="16" y="1"/>
                              </a:lnTo>
                              <a:lnTo>
                                <a:pt x="15" y="1"/>
                              </a:lnTo>
                              <a:lnTo>
                                <a:pt x="14"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
                      <wps:cNvSpPr>
                        <a:spLocks noEditPoints="1"/>
                      </wps:cNvSpPr>
                      <wps:spPr bwMode="auto">
                        <a:xfrm>
                          <a:off x="2748" y="1978"/>
                          <a:ext cx="236" cy="111"/>
                        </a:xfrm>
                        <a:custGeom>
                          <a:avLst/>
                          <a:gdLst>
                            <a:gd name="T0" fmla="*/ 101 w 236"/>
                            <a:gd name="T1" fmla="*/ 26 h 111"/>
                            <a:gd name="T2" fmla="*/ 105 w 236"/>
                            <a:gd name="T3" fmla="*/ 28 h 111"/>
                            <a:gd name="T4" fmla="*/ 101 w 236"/>
                            <a:gd name="T5" fmla="*/ 36 h 111"/>
                            <a:gd name="T6" fmla="*/ 97 w 236"/>
                            <a:gd name="T7" fmla="*/ 36 h 111"/>
                            <a:gd name="T8" fmla="*/ 95 w 236"/>
                            <a:gd name="T9" fmla="*/ 28 h 111"/>
                            <a:gd name="T10" fmla="*/ 95 w 236"/>
                            <a:gd name="T11" fmla="*/ 64 h 111"/>
                            <a:gd name="T12" fmla="*/ 99 w 236"/>
                            <a:gd name="T13" fmla="*/ 56 h 111"/>
                            <a:gd name="T14" fmla="*/ 102 w 236"/>
                            <a:gd name="T15" fmla="*/ 71 h 111"/>
                            <a:gd name="T16" fmla="*/ 84 w 236"/>
                            <a:gd name="T17" fmla="*/ 79 h 111"/>
                            <a:gd name="T18" fmla="*/ 68 w 236"/>
                            <a:gd name="T19" fmla="*/ 68 h 111"/>
                            <a:gd name="T20" fmla="*/ 61 w 236"/>
                            <a:gd name="T21" fmla="*/ 58 h 111"/>
                            <a:gd name="T22" fmla="*/ 52 w 236"/>
                            <a:gd name="T23" fmla="*/ 57 h 111"/>
                            <a:gd name="T24" fmla="*/ 48 w 236"/>
                            <a:gd name="T25" fmla="*/ 72 h 111"/>
                            <a:gd name="T26" fmla="*/ 33 w 236"/>
                            <a:gd name="T27" fmla="*/ 79 h 111"/>
                            <a:gd name="T28" fmla="*/ 26 w 236"/>
                            <a:gd name="T29" fmla="*/ 78 h 111"/>
                            <a:gd name="T30" fmla="*/ 14 w 236"/>
                            <a:gd name="T31" fmla="*/ 63 h 111"/>
                            <a:gd name="T32" fmla="*/ 17 w 236"/>
                            <a:gd name="T33" fmla="*/ 57 h 111"/>
                            <a:gd name="T34" fmla="*/ 21 w 236"/>
                            <a:gd name="T35" fmla="*/ 56 h 111"/>
                            <a:gd name="T36" fmla="*/ 43 w 236"/>
                            <a:gd name="T37" fmla="*/ 47 h 111"/>
                            <a:gd name="T38" fmla="*/ 22 w 236"/>
                            <a:gd name="T39" fmla="*/ 34 h 111"/>
                            <a:gd name="T40" fmla="*/ 16 w 236"/>
                            <a:gd name="T41" fmla="*/ 33 h 111"/>
                            <a:gd name="T42" fmla="*/ 20 w 236"/>
                            <a:gd name="T43" fmla="*/ 26 h 111"/>
                            <a:gd name="T44" fmla="*/ 22 w 236"/>
                            <a:gd name="T45" fmla="*/ 26 h 111"/>
                            <a:gd name="T46" fmla="*/ 24 w 236"/>
                            <a:gd name="T47" fmla="*/ 25 h 111"/>
                            <a:gd name="T48" fmla="*/ 3 w 236"/>
                            <a:gd name="T49" fmla="*/ 3 h 111"/>
                            <a:gd name="T50" fmla="*/ 10 w 236"/>
                            <a:gd name="T51" fmla="*/ 53 h 111"/>
                            <a:gd name="T52" fmla="*/ 17 w 236"/>
                            <a:gd name="T53" fmla="*/ 103 h 111"/>
                            <a:gd name="T54" fmla="*/ 5 w 236"/>
                            <a:gd name="T55" fmla="*/ 110 h 111"/>
                            <a:gd name="T56" fmla="*/ 230 w 236"/>
                            <a:gd name="T57" fmla="*/ 58 h 111"/>
                            <a:gd name="T58" fmla="*/ 223 w 236"/>
                            <a:gd name="T59" fmla="*/ 51 h 111"/>
                            <a:gd name="T60" fmla="*/ 230 w 236"/>
                            <a:gd name="T61" fmla="*/ 36 h 111"/>
                            <a:gd name="T62" fmla="*/ 233 w 236"/>
                            <a:gd name="T63" fmla="*/ 3 h 111"/>
                            <a:gd name="T64" fmla="*/ 217 w 236"/>
                            <a:gd name="T65" fmla="*/ 26 h 111"/>
                            <a:gd name="T66" fmla="*/ 221 w 236"/>
                            <a:gd name="T67" fmla="*/ 30 h 111"/>
                            <a:gd name="T68" fmla="*/ 217 w 236"/>
                            <a:gd name="T69" fmla="*/ 36 h 111"/>
                            <a:gd name="T70" fmla="*/ 214 w 236"/>
                            <a:gd name="T71" fmla="*/ 35 h 111"/>
                            <a:gd name="T72" fmla="*/ 214 w 236"/>
                            <a:gd name="T73" fmla="*/ 63 h 111"/>
                            <a:gd name="T74" fmla="*/ 217 w 236"/>
                            <a:gd name="T75" fmla="*/ 56 h 111"/>
                            <a:gd name="T76" fmla="*/ 223 w 236"/>
                            <a:gd name="T77" fmla="*/ 64 h 111"/>
                            <a:gd name="T78" fmla="*/ 206 w 236"/>
                            <a:gd name="T79" fmla="*/ 79 h 111"/>
                            <a:gd name="T80" fmla="*/ 187 w 236"/>
                            <a:gd name="T81" fmla="*/ 56 h 111"/>
                            <a:gd name="T82" fmla="*/ 178 w 236"/>
                            <a:gd name="T83" fmla="*/ 60 h 111"/>
                            <a:gd name="T84" fmla="*/ 168 w 236"/>
                            <a:gd name="T85" fmla="*/ 69 h 111"/>
                            <a:gd name="T86" fmla="*/ 146 w 236"/>
                            <a:gd name="T87" fmla="*/ 79 h 111"/>
                            <a:gd name="T88" fmla="*/ 133 w 236"/>
                            <a:gd name="T89" fmla="*/ 58 h 111"/>
                            <a:gd name="T90" fmla="*/ 138 w 236"/>
                            <a:gd name="T91" fmla="*/ 56 h 111"/>
                            <a:gd name="T92" fmla="*/ 142 w 236"/>
                            <a:gd name="T93" fmla="*/ 62 h 111"/>
                            <a:gd name="T94" fmla="*/ 142 w 236"/>
                            <a:gd name="T95" fmla="*/ 27 h 111"/>
                            <a:gd name="T96" fmla="*/ 137 w 236"/>
                            <a:gd name="T97" fmla="*/ 36 h 111"/>
                            <a:gd name="T98" fmla="*/ 131 w 236"/>
                            <a:gd name="T99" fmla="*/ 33 h 111"/>
                            <a:gd name="T100" fmla="*/ 135 w 236"/>
                            <a:gd name="T101" fmla="*/ 26 h 111"/>
                            <a:gd name="T102" fmla="*/ 116 w 236"/>
                            <a:gd name="T103" fmla="*/ 0 h 111"/>
                            <a:gd name="T104" fmla="*/ 168 w 236"/>
                            <a:gd name="T105" fmla="*/ 99 h 111"/>
                            <a:gd name="T106" fmla="*/ 172 w 236"/>
                            <a:gd name="T107" fmla="*/ 89 h 111"/>
                            <a:gd name="T108" fmla="*/ 187 w 236"/>
                            <a:gd name="T109" fmla="*/ 89 h 111"/>
                            <a:gd name="T110" fmla="*/ 191 w 236"/>
                            <a:gd name="T111" fmla="*/ 99 h 111"/>
                            <a:gd name="T112" fmla="*/ 58 w 236"/>
                            <a:gd name="T113" fmla="*/ 104 h 111"/>
                            <a:gd name="T114" fmla="*/ 46 w 236"/>
                            <a:gd name="T115" fmla="*/ 98 h 111"/>
                            <a:gd name="T116" fmla="*/ 52 w 236"/>
                            <a:gd name="T117" fmla="*/ 88 h 111"/>
                            <a:gd name="T118" fmla="*/ 67 w 236"/>
                            <a:gd name="T119" fmla="*/ 89 h 111"/>
                            <a:gd name="T120" fmla="*/ 69 w 236"/>
                            <a:gd name="T121" fmla="*/ 100 h 111"/>
                            <a:gd name="T122" fmla="*/ 5 w 236"/>
                            <a:gd name="T123" fmla="*/ 106 h 111"/>
                            <a:gd name="T124" fmla="*/ 24 w 236"/>
                            <a:gd name="T125" fmla="*/ 10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6" h="111">
                              <a:moveTo>
                                <a:pt x="116" y="0"/>
                              </a:moveTo>
                              <a:lnTo>
                                <a:pt x="95" y="22"/>
                              </a:lnTo>
                              <a:lnTo>
                                <a:pt x="98" y="26"/>
                              </a:lnTo>
                              <a:lnTo>
                                <a:pt x="99" y="26"/>
                              </a:lnTo>
                              <a:lnTo>
                                <a:pt x="100" y="26"/>
                              </a:lnTo>
                              <a:lnTo>
                                <a:pt x="100" y="25"/>
                              </a:lnTo>
                              <a:lnTo>
                                <a:pt x="101" y="26"/>
                              </a:lnTo>
                              <a:lnTo>
                                <a:pt x="102" y="26"/>
                              </a:lnTo>
                              <a:lnTo>
                                <a:pt x="103" y="26"/>
                              </a:lnTo>
                              <a:lnTo>
                                <a:pt x="104" y="27"/>
                              </a:lnTo>
                              <a:lnTo>
                                <a:pt x="105" y="27"/>
                              </a:lnTo>
                              <a:lnTo>
                                <a:pt x="105" y="28"/>
                              </a:lnTo>
                              <a:lnTo>
                                <a:pt x="105" y="29"/>
                              </a:lnTo>
                              <a:lnTo>
                                <a:pt x="105" y="30"/>
                              </a:lnTo>
                              <a:lnTo>
                                <a:pt x="106" y="31"/>
                              </a:lnTo>
                              <a:lnTo>
                                <a:pt x="106" y="32"/>
                              </a:lnTo>
                              <a:lnTo>
                                <a:pt x="105" y="33"/>
                              </a:lnTo>
                              <a:lnTo>
                                <a:pt x="105" y="34"/>
                              </a:lnTo>
                              <a:lnTo>
                                <a:pt x="104" y="34"/>
                              </a:lnTo>
                              <a:lnTo>
                                <a:pt x="104" y="35"/>
                              </a:lnTo>
                              <a:lnTo>
                                <a:pt x="103" y="35"/>
                              </a:lnTo>
                              <a:lnTo>
                                <a:pt x="103" y="36"/>
                              </a:lnTo>
                              <a:lnTo>
                                <a:pt x="102" y="36"/>
                              </a:lnTo>
                              <a:lnTo>
                                <a:pt x="101" y="36"/>
                              </a:lnTo>
                              <a:lnTo>
                                <a:pt x="100" y="36"/>
                              </a:lnTo>
                              <a:lnTo>
                                <a:pt x="99" y="36"/>
                              </a:lnTo>
                              <a:lnTo>
                                <a:pt x="98" y="36"/>
                              </a:lnTo>
                              <a:lnTo>
                                <a:pt x="97" y="36"/>
                              </a:lnTo>
                              <a:lnTo>
                                <a:pt x="96" y="35"/>
                              </a:lnTo>
                              <a:lnTo>
                                <a:pt x="96" y="34"/>
                              </a:lnTo>
                              <a:lnTo>
                                <a:pt x="95" y="34"/>
                              </a:lnTo>
                              <a:lnTo>
                                <a:pt x="95" y="33"/>
                              </a:lnTo>
                              <a:lnTo>
                                <a:pt x="95" y="32"/>
                              </a:lnTo>
                              <a:lnTo>
                                <a:pt x="95" y="31"/>
                              </a:lnTo>
                              <a:lnTo>
                                <a:pt x="95" y="30"/>
                              </a:lnTo>
                              <a:lnTo>
                                <a:pt x="95" y="29"/>
                              </a:lnTo>
                              <a:lnTo>
                                <a:pt x="95" y="28"/>
                              </a:lnTo>
                              <a:lnTo>
                                <a:pt x="95" y="27"/>
                              </a:lnTo>
                              <a:lnTo>
                                <a:pt x="94" y="27"/>
                              </a:lnTo>
                              <a:lnTo>
                                <a:pt x="94" y="26"/>
                              </a:lnTo>
                              <a:lnTo>
                                <a:pt x="93" y="26"/>
                              </a:lnTo>
                              <a:lnTo>
                                <a:pt x="93" y="25"/>
                              </a:lnTo>
                              <a:lnTo>
                                <a:pt x="71" y="47"/>
                              </a:lnTo>
                              <a:lnTo>
                                <a:pt x="92" y="69"/>
                              </a:lnTo>
                              <a:lnTo>
                                <a:pt x="96" y="66"/>
                              </a:lnTo>
                              <a:lnTo>
                                <a:pt x="96" y="65"/>
                              </a:lnTo>
                              <a:lnTo>
                                <a:pt x="95" y="64"/>
                              </a:lnTo>
                              <a:lnTo>
                                <a:pt x="95" y="63"/>
                              </a:lnTo>
                              <a:lnTo>
                                <a:pt x="95" y="62"/>
                              </a:lnTo>
                              <a:lnTo>
                                <a:pt x="95" y="61"/>
                              </a:lnTo>
                              <a:lnTo>
                                <a:pt x="95" y="60"/>
                              </a:lnTo>
                              <a:lnTo>
                                <a:pt x="94" y="59"/>
                              </a:lnTo>
                              <a:lnTo>
                                <a:pt x="95" y="59"/>
                              </a:lnTo>
                              <a:lnTo>
                                <a:pt x="95" y="58"/>
                              </a:lnTo>
                              <a:lnTo>
                                <a:pt x="95" y="57"/>
                              </a:lnTo>
                              <a:lnTo>
                                <a:pt x="96" y="57"/>
                              </a:lnTo>
                              <a:lnTo>
                                <a:pt x="96" y="56"/>
                              </a:lnTo>
                              <a:lnTo>
                                <a:pt x="97" y="56"/>
                              </a:lnTo>
                              <a:lnTo>
                                <a:pt x="98" y="56"/>
                              </a:lnTo>
                              <a:lnTo>
                                <a:pt x="99" y="56"/>
                              </a:lnTo>
                              <a:lnTo>
                                <a:pt x="99" y="55"/>
                              </a:lnTo>
                              <a:lnTo>
                                <a:pt x="99" y="56"/>
                              </a:lnTo>
                              <a:lnTo>
                                <a:pt x="100" y="56"/>
                              </a:lnTo>
                              <a:lnTo>
                                <a:pt x="101" y="56"/>
                              </a:lnTo>
                              <a:lnTo>
                                <a:pt x="102" y="56"/>
                              </a:lnTo>
                              <a:lnTo>
                                <a:pt x="103" y="58"/>
                              </a:lnTo>
                              <a:lnTo>
                                <a:pt x="104" y="58"/>
                              </a:lnTo>
                              <a:lnTo>
                                <a:pt x="104" y="60"/>
                              </a:lnTo>
                              <a:lnTo>
                                <a:pt x="104" y="62"/>
                              </a:lnTo>
                              <a:lnTo>
                                <a:pt x="104" y="63"/>
                              </a:lnTo>
                              <a:lnTo>
                                <a:pt x="104" y="65"/>
                              </a:lnTo>
                              <a:lnTo>
                                <a:pt x="103" y="66"/>
                              </a:lnTo>
                              <a:lnTo>
                                <a:pt x="103" y="68"/>
                              </a:lnTo>
                              <a:lnTo>
                                <a:pt x="103" y="70"/>
                              </a:lnTo>
                              <a:lnTo>
                                <a:pt x="102" y="71"/>
                              </a:lnTo>
                              <a:lnTo>
                                <a:pt x="102" y="72"/>
                              </a:lnTo>
                              <a:lnTo>
                                <a:pt x="101" y="72"/>
                              </a:lnTo>
                              <a:lnTo>
                                <a:pt x="101" y="73"/>
                              </a:lnTo>
                              <a:lnTo>
                                <a:pt x="100" y="74"/>
                              </a:lnTo>
                              <a:lnTo>
                                <a:pt x="99" y="75"/>
                              </a:lnTo>
                              <a:lnTo>
                                <a:pt x="97" y="76"/>
                              </a:lnTo>
                              <a:lnTo>
                                <a:pt x="96" y="77"/>
                              </a:lnTo>
                              <a:lnTo>
                                <a:pt x="95" y="77"/>
                              </a:lnTo>
                              <a:lnTo>
                                <a:pt x="93" y="78"/>
                              </a:lnTo>
                              <a:lnTo>
                                <a:pt x="92" y="78"/>
                              </a:lnTo>
                              <a:lnTo>
                                <a:pt x="90" y="79"/>
                              </a:lnTo>
                              <a:lnTo>
                                <a:pt x="89" y="79"/>
                              </a:lnTo>
                              <a:lnTo>
                                <a:pt x="88" y="79"/>
                              </a:lnTo>
                              <a:lnTo>
                                <a:pt x="86" y="79"/>
                              </a:lnTo>
                              <a:lnTo>
                                <a:pt x="85" y="79"/>
                              </a:lnTo>
                              <a:lnTo>
                                <a:pt x="84" y="79"/>
                              </a:lnTo>
                              <a:lnTo>
                                <a:pt x="83" y="79"/>
                              </a:lnTo>
                              <a:lnTo>
                                <a:pt x="82" y="79"/>
                              </a:lnTo>
                              <a:lnTo>
                                <a:pt x="81" y="79"/>
                              </a:lnTo>
                              <a:lnTo>
                                <a:pt x="80" y="78"/>
                              </a:lnTo>
                              <a:lnTo>
                                <a:pt x="79" y="77"/>
                              </a:lnTo>
                              <a:lnTo>
                                <a:pt x="78" y="77"/>
                              </a:lnTo>
                              <a:lnTo>
                                <a:pt x="77" y="77"/>
                              </a:lnTo>
                              <a:lnTo>
                                <a:pt x="76" y="76"/>
                              </a:lnTo>
                              <a:lnTo>
                                <a:pt x="75" y="76"/>
                              </a:lnTo>
                              <a:lnTo>
                                <a:pt x="74" y="75"/>
                              </a:lnTo>
                              <a:lnTo>
                                <a:pt x="73" y="75"/>
                              </a:lnTo>
                              <a:lnTo>
                                <a:pt x="73" y="74"/>
                              </a:lnTo>
                              <a:lnTo>
                                <a:pt x="71" y="73"/>
                              </a:lnTo>
                              <a:lnTo>
                                <a:pt x="70" y="71"/>
                              </a:lnTo>
                              <a:lnTo>
                                <a:pt x="69" y="70"/>
                              </a:lnTo>
                              <a:lnTo>
                                <a:pt x="68" y="68"/>
                              </a:lnTo>
                              <a:lnTo>
                                <a:pt x="67" y="66"/>
                              </a:lnTo>
                              <a:lnTo>
                                <a:pt x="67" y="64"/>
                              </a:lnTo>
                              <a:lnTo>
                                <a:pt x="66" y="62"/>
                              </a:lnTo>
                              <a:lnTo>
                                <a:pt x="66" y="61"/>
                              </a:lnTo>
                              <a:lnTo>
                                <a:pt x="66" y="59"/>
                              </a:lnTo>
                              <a:lnTo>
                                <a:pt x="66" y="58"/>
                              </a:lnTo>
                              <a:lnTo>
                                <a:pt x="66" y="56"/>
                              </a:lnTo>
                              <a:lnTo>
                                <a:pt x="66" y="55"/>
                              </a:lnTo>
                              <a:lnTo>
                                <a:pt x="66" y="54"/>
                              </a:lnTo>
                              <a:lnTo>
                                <a:pt x="66" y="55"/>
                              </a:lnTo>
                              <a:lnTo>
                                <a:pt x="66" y="56"/>
                              </a:lnTo>
                              <a:lnTo>
                                <a:pt x="65" y="56"/>
                              </a:lnTo>
                              <a:lnTo>
                                <a:pt x="64" y="56"/>
                              </a:lnTo>
                              <a:lnTo>
                                <a:pt x="63" y="57"/>
                              </a:lnTo>
                              <a:lnTo>
                                <a:pt x="63" y="58"/>
                              </a:lnTo>
                              <a:lnTo>
                                <a:pt x="61" y="58"/>
                              </a:lnTo>
                              <a:lnTo>
                                <a:pt x="60" y="58"/>
                              </a:lnTo>
                              <a:lnTo>
                                <a:pt x="58" y="58"/>
                              </a:lnTo>
                              <a:lnTo>
                                <a:pt x="58" y="59"/>
                              </a:lnTo>
                              <a:lnTo>
                                <a:pt x="58" y="58"/>
                              </a:lnTo>
                              <a:lnTo>
                                <a:pt x="58" y="59"/>
                              </a:lnTo>
                              <a:lnTo>
                                <a:pt x="58" y="58"/>
                              </a:lnTo>
                              <a:lnTo>
                                <a:pt x="58" y="59"/>
                              </a:lnTo>
                              <a:lnTo>
                                <a:pt x="58" y="58"/>
                              </a:lnTo>
                              <a:lnTo>
                                <a:pt x="58" y="59"/>
                              </a:lnTo>
                              <a:lnTo>
                                <a:pt x="58" y="58"/>
                              </a:lnTo>
                              <a:lnTo>
                                <a:pt x="57" y="58"/>
                              </a:lnTo>
                              <a:lnTo>
                                <a:pt x="56" y="58"/>
                              </a:lnTo>
                              <a:lnTo>
                                <a:pt x="55" y="58"/>
                              </a:lnTo>
                              <a:lnTo>
                                <a:pt x="54" y="58"/>
                              </a:lnTo>
                              <a:lnTo>
                                <a:pt x="53" y="58"/>
                              </a:lnTo>
                              <a:lnTo>
                                <a:pt x="52" y="57"/>
                              </a:lnTo>
                              <a:lnTo>
                                <a:pt x="52" y="56"/>
                              </a:lnTo>
                              <a:lnTo>
                                <a:pt x="51" y="56"/>
                              </a:lnTo>
                              <a:lnTo>
                                <a:pt x="50" y="56"/>
                              </a:lnTo>
                              <a:lnTo>
                                <a:pt x="50" y="55"/>
                              </a:lnTo>
                              <a:lnTo>
                                <a:pt x="50" y="56"/>
                              </a:lnTo>
                              <a:lnTo>
                                <a:pt x="50" y="57"/>
                              </a:lnTo>
                              <a:lnTo>
                                <a:pt x="50" y="58"/>
                              </a:lnTo>
                              <a:lnTo>
                                <a:pt x="50" y="60"/>
                              </a:lnTo>
                              <a:lnTo>
                                <a:pt x="51" y="61"/>
                              </a:lnTo>
                              <a:lnTo>
                                <a:pt x="51" y="62"/>
                              </a:lnTo>
                              <a:lnTo>
                                <a:pt x="51" y="64"/>
                              </a:lnTo>
                              <a:lnTo>
                                <a:pt x="51" y="66"/>
                              </a:lnTo>
                              <a:lnTo>
                                <a:pt x="51" y="67"/>
                              </a:lnTo>
                              <a:lnTo>
                                <a:pt x="50" y="68"/>
                              </a:lnTo>
                              <a:lnTo>
                                <a:pt x="50" y="69"/>
                              </a:lnTo>
                              <a:lnTo>
                                <a:pt x="49" y="71"/>
                              </a:lnTo>
                              <a:lnTo>
                                <a:pt x="48" y="72"/>
                              </a:lnTo>
                              <a:lnTo>
                                <a:pt x="48" y="73"/>
                              </a:lnTo>
                              <a:lnTo>
                                <a:pt x="47" y="73"/>
                              </a:lnTo>
                              <a:lnTo>
                                <a:pt x="45" y="74"/>
                              </a:lnTo>
                              <a:lnTo>
                                <a:pt x="45" y="75"/>
                              </a:lnTo>
                              <a:lnTo>
                                <a:pt x="44" y="75"/>
                              </a:lnTo>
                              <a:lnTo>
                                <a:pt x="43" y="76"/>
                              </a:lnTo>
                              <a:lnTo>
                                <a:pt x="41" y="77"/>
                              </a:lnTo>
                              <a:lnTo>
                                <a:pt x="39" y="78"/>
                              </a:lnTo>
                              <a:lnTo>
                                <a:pt x="37" y="78"/>
                              </a:lnTo>
                              <a:lnTo>
                                <a:pt x="37" y="79"/>
                              </a:lnTo>
                              <a:lnTo>
                                <a:pt x="36" y="79"/>
                              </a:lnTo>
                              <a:lnTo>
                                <a:pt x="35" y="79"/>
                              </a:lnTo>
                              <a:lnTo>
                                <a:pt x="34" y="79"/>
                              </a:lnTo>
                              <a:lnTo>
                                <a:pt x="33" y="79"/>
                              </a:lnTo>
                              <a:lnTo>
                                <a:pt x="32" y="79"/>
                              </a:lnTo>
                              <a:lnTo>
                                <a:pt x="31" y="79"/>
                              </a:lnTo>
                              <a:lnTo>
                                <a:pt x="30" y="79"/>
                              </a:lnTo>
                              <a:lnTo>
                                <a:pt x="29" y="79"/>
                              </a:lnTo>
                              <a:lnTo>
                                <a:pt x="28" y="79"/>
                              </a:lnTo>
                              <a:lnTo>
                                <a:pt x="28" y="78"/>
                              </a:lnTo>
                              <a:lnTo>
                                <a:pt x="27" y="78"/>
                              </a:lnTo>
                              <a:lnTo>
                                <a:pt x="26" y="78"/>
                              </a:lnTo>
                              <a:lnTo>
                                <a:pt x="25" y="78"/>
                              </a:lnTo>
                              <a:lnTo>
                                <a:pt x="24" y="77"/>
                              </a:lnTo>
                              <a:lnTo>
                                <a:pt x="22" y="77"/>
                              </a:lnTo>
                              <a:lnTo>
                                <a:pt x="21" y="76"/>
                              </a:lnTo>
                              <a:lnTo>
                                <a:pt x="20" y="75"/>
                              </a:lnTo>
                              <a:lnTo>
                                <a:pt x="18" y="74"/>
                              </a:lnTo>
                              <a:lnTo>
                                <a:pt x="18" y="73"/>
                              </a:lnTo>
                              <a:lnTo>
                                <a:pt x="17" y="72"/>
                              </a:lnTo>
                              <a:lnTo>
                                <a:pt x="16" y="71"/>
                              </a:lnTo>
                              <a:lnTo>
                                <a:pt x="15" y="69"/>
                              </a:lnTo>
                              <a:lnTo>
                                <a:pt x="15" y="68"/>
                              </a:lnTo>
                              <a:lnTo>
                                <a:pt x="15" y="67"/>
                              </a:lnTo>
                              <a:lnTo>
                                <a:pt x="15" y="66"/>
                              </a:lnTo>
                              <a:lnTo>
                                <a:pt x="15" y="65"/>
                              </a:lnTo>
                              <a:lnTo>
                                <a:pt x="14" y="64"/>
                              </a:lnTo>
                              <a:lnTo>
                                <a:pt x="14" y="63"/>
                              </a:lnTo>
                              <a:lnTo>
                                <a:pt x="14" y="62"/>
                              </a:lnTo>
                              <a:lnTo>
                                <a:pt x="13" y="62"/>
                              </a:lnTo>
                              <a:lnTo>
                                <a:pt x="13" y="61"/>
                              </a:lnTo>
                              <a:lnTo>
                                <a:pt x="13" y="60"/>
                              </a:lnTo>
                              <a:lnTo>
                                <a:pt x="14" y="60"/>
                              </a:lnTo>
                              <a:lnTo>
                                <a:pt x="14" y="59"/>
                              </a:lnTo>
                              <a:lnTo>
                                <a:pt x="14" y="58"/>
                              </a:lnTo>
                              <a:lnTo>
                                <a:pt x="15" y="58"/>
                              </a:lnTo>
                              <a:lnTo>
                                <a:pt x="15" y="57"/>
                              </a:lnTo>
                              <a:lnTo>
                                <a:pt x="16" y="57"/>
                              </a:lnTo>
                              <a:lnTo>
                                <a:pt x="17" y="57"/>
                              </a:lnTo>
                              <a:lnTo>
                                <a:pt x="17" y="56"/>
                              </a:lnTo>
                              <a:lnTo>
                                <a:pt x="18" y="56"/>
                              </a:lnTo>
                              <a:lnTo>
                                <a:pt x="19" y="56"/>
                              </a:lnTo>
                              <a:lnTo>
                                <a:pt x="20" y="56"/>
                              </a:lnTo>
                              <a:lnTo>
                                <a:pt x="21" y="56"/>
                              </a:lnTo>
                              <a:lnTo>
                                <a:pt x="22" y="57"/>
                              </a:lnTo>
                              <a:lnTo>
                                <a:pt x="22" y="58"/>
                              </a:lnTo>
                              <a:lnTo>
                                <a:pt x="23" y="58"/>
                              </a:lnTo>
                              <a:lnTo>
                                <a:pt x="23" y="59"/>
                              </a:lnTo>
                              <a:lnTo>
                                <a:pt x="23" y="60"/>
                              </a:lnTo>
                              <a:lnTo>
                                <a:pt x="24" y="60"/>
                              </a:lnTo>
                              <a:lnTo>
                                <a:pt x="24" y="61"/>
                              </a:lnTo>
                              <a:lnTo>
                                <a:pt x="24" y="62"/>
                              </a:lnTo>
                              <a:lnTo>
                                <a:pt x="23" y="62"/>
                              </a:lnTo>
                              <a:lnTo>
                                <a:pt x="26" y="64"/>
                              </a:lnTo>
                              <a:lnTo>
                                <a:pt x="43" y="47"/>
                              </a:lnTo>
                              <a:lnTo>
                                <a:pt x="26" y="27"/>
                              </a:lnTo>
                              <a:lnTo>
                                <a:pt x="24" y="28"/>
                              </a:lnTo>
                              <a:lnTo>
                                <a:pt x="25" y="29"/>
                              </a:lnTo>
                              <a:lnTo>
                                <a:pt x="25" y="30"/>
                              </a:lnTo>
                              <a:lnTo>
                                <a:pt x="25" y="31"/>
                              </a:lnTo>
                              <a:lnTo>
                                <a:pt x="24" y="31"/>
                              </a:lnTo>
                              <a:lnTo>
                                <a:pt x="24" y="32"/>
                              </a:lnTo>
                              <a:lnTo>
                                <a:pt x="24" y="33"/>
                              </a:lnTo>
                              <a:lnTo>
                                <a:pt x="23" y="33"/>
                              </a:lnTo>
                              <a:lnTo>
                                <a:pt x="23" y="34"/>
                              </a:lnTo>
                              <a:lnTo>
                                <a:pt x="22" y="34"/>
                              </a:lnTo>
                              <a:lnTo>
                                <a:pt x="21" y="34"/>
                              </a:lnTo>
                              <a:lnTo>
                                <a:pt x="20" y="34"/>
                              </a:lnTo>
                              <a:lnTo>
                                <a:pt x="19" y="34"/>
                              </a:lnTo>
                              <a:lnTo>
                                <a:pt x="18" y="34"/>
                              </a:lnTo>
                              <a:lnTo>
                                <a:pt x="17" y="33"/>
                              </a:lnTo>
                              <a:lnTo>
                                <a:pt x="16" y="33"/>
                              </a:lnTo>
                              <a:lnTo>
                                <a:pt x="16" y="32"/>
                              </a:lnTo>
                              <a:lnTo>
                                <a:pt x="15" y="32"/>
                              </a:lnTo>
                              <a:lnTo>
                                <a:pt x="15" y="31"/>
                              </a:lnTo>
                              <a:lnTo>
                                <a:pt x="15" y="30"/>
                              </a:lnTo>
                              <a:lnTo>
                                <a:pt x="15" y="29"/>
                              </a:lnTo>
                              <a:lnTo>
                                <a:pt x="16" y="28"/>
                              </a:lnTo>
                              <a:lnTo>
                                <a:pt x="17" y="28"/>
                              </a:lnTo>
                              <a:lnTo>
                                <a:pt x="17" y="26"/>
                              </a:lnTo>
                              <a:lnTo>
                                <a:pt x="18" y="26"/>
                              </a:lnTo>
                              <a:lnTo>
                                <a:pt x="19" y="26"/>
                              </a:lnTo>
                              <a:lnTo>
                                <a:pt x="20" y="26"/>
                              </a:lnTo>
                              <a:lnTo>
                                <a:pt x="20" y="25"/>
                              </a:lnTo>
                              <a:lnTo>
                                <a:pt x="20" y="26"/>
                              </a:lnTo>
                              <a:lnTo>
                                <a:pt x="21" y="26"/>
                              </a:lnTo>
                              <a:lnTo>
                                <a:pt x="22" y="26"/>
                              </a:lnTo>
                              <a:lnTo>
                                <a:pt x="23" y="26"/>
                              </a:lnTo>
                              <a:lnTo>
                                <a:pt x="23" y="25"/>
                              </a:lnTo>
                              <a:lnTo>
                                <a:pt x="24" y="25"/>
                              </a:lnTo>
                              <a:lnTo>
                                <a:pt x="24" y="24"/>
                              </a:lnTo>
                              <a:lnTo>
                                <a:pt x="23" y="23"/>
                              </a:lnTo>
                              <a:lnTo>
                                <a:pt x="22" y="22"/>
                              </a:lnTo>
                              <a:lnTo>
                                <a:pt x="20" y="20"/>
                              </a:lnTo>
                              <a:lnTo>
                                <a:pt x="17" y="17"/>
                              </a:lnTo>
                              <a:lnTo>
                                <a:pt x="14" y="15"/>
                              </a:lnTo>
                              <a:lnTo>
                                <a:pt x="11" y="12"/>
                              </a:lnTo>
                              <a:lnTo>
                                <a:pt x="9" y="9"/>
                              </a:lnTo>
                              <a:lnTo>
                                <a:pt x="7" y="7"/>
                              </a:lnTo>
                              <a:lnTo>
                                <a:pt x="4" y="4"/>
                              </a:lnTo>
                              <a:lnTo>
                                <a:pt x="3" y="3"/>
                              </a:lnTo>
                              <a:lnTo>
                                <a:pt x="1" y="2"/>
                              </a:lnTo>
                              <a:lnTo>
                                <a:pt x="0" y="1"/>
                              </a:lnTo>
                              <a:lnTo>
                                <a:pt x="4" y="9"/>
                              </a:lnTo>
                              <a:lnTo>
                                <a:pt x="7" y="34"/>
                              </a:lnTo>
                              <a:lnTo>
                                <a:pt x="8" y="34"/>
                              </a:lnTo>
                              <a:lnTo>
                                <a:pt x="9" y="35"/>
                              </a:lnTo>
                              <a:lnTo>
                                <a:pt x="9" y="36"/>
                              </a:lnTo>
                              <a:lnTo>
                                <a:pt x="10" y="36"/>
                              </a:lnTo>
                              <a:lnTo>
                                <a:pt x="11" y="37"/>
                              </a:lnTo>
                              <a:lnTo>
                                <a:pt x="11" y="38"/>
                              </a:lnTo>
                              <a:lnTo>
                                <a:pt x="11" y="41"/>
                              </a:lnTo>
                              <a:lnTo>
                                <a:pt x="12" y="43"/>
                              </a:lnTo>
                              <a:lnTo>
                                <a:pt x="12" y="45"/>
                              </a:lnTo>
                              <a:lnTo>
                                <a:pt x="11" y="47"/>
                              </a:lnTo>
                              <a:lnTo>
                                <a:pt x="11" y="49"/>
                              </a:lnTo>
                              <a:lnTo>
                                <a:pt x="11" y="51"/>
                              </a:lnTo>
                              <a:lnTo>
                                <a:pt x="11" y="53"/>
                              </a:lnTo>
                              <a:lnTo>
                                <a:pt x="10" y="53"/>
                              </a:lnTo>
                              <a:lnTo>
                                <a:pt x="9" y="54"/>
                              </a:lnTo>
                              <a:lnTo>
                                <a:pt x="9" y="55"/>
                              </a:lnTo>
                              <a:lnTo>
                                <a:pt x="8" y="56"/>
                              </a:lnTo>
                              <a:lnTo>
                                <a:pt x="7" y="56"/>
                              </a:lnTo>
                              <a:lnTo>
                                <a:pt x="6" y="56"/>
                              </a:lnTo>
                              <a:lnTo>
                                <a:pt x="5" y="56"/>
                              </a:lnTo>
                              <a:lnTo>
                                <a:pt x="5" y="79"/>
                              </a:lnTo>
                              <a:lnTo>
                                <a:pt x="1" y="81"/>
                              </a:lnTo>
                              <a:lnTo>
                                <a:pt x="7" y="85"/>
                              </a:lnTo>
                              <a:lnTo>
                                <a:pt x="14" y="88"/>
                              </a:lnTo>
                              <a:lnTo>
                                <a:pt x="33" y="96"/>
                              </a:lnTo>
                              <a:lnTo>
                                <a:pt x="33" y="97"/>
                              </a:lnTo>
                              <a:lnTo>
                                <a:pt x="32" y="98"/>
                              </a:lnTo>
                              <a:lnTo>
                                <a:pt x="29" y="98"/>
                              </a:lnTo>
                              <a:lnTo>
                                <a:pt x="26" y="99"/>
                              </a:lnTo>
                              <a:lnTo>
                                <a:pt x="24" y="101"/>
                              </a:lnTo>
                              <a:lnTo>
                                <a:pt x="20" y="101"/>
                              </a:lnTo>
                              <a:lnTo>
                                <a:pt x="17" y="103"/>
                              </a:lnTo>
                              <a:lnTo>
                                <a:pt x="13" y="104"/>
                              </a:lnTo>
                              <a:lnTo>
                                <a:pt x="11" y="105"/>
                              </a:lnTo>
                              <a:lnTo>
                                <a:pt x="8" y="105"/>
                              </a:lnTo>
                              <a:lnTo>
                                <a:pt x="7" y="106"/>
                              </a:lnTo>
                              <a:lnTo>
                                <a:pt x="5" y="106"/>
                              </a:lnTo>
                              <a:lnTo>
                                <a:pt x="6" y="107"/>
                              </a:lnTo>
                              <a:lnTo>
                                <a:pt x="5" y="106"/>
                              </a:lnTo>
                              <a:lnTo>
                                <a:pt x="6" y="107"/>
                              </a:lnTo>
                              <a:lnTo>
                                <a:pt x="5" y="106"/>
                              </a:lnTo>
                              <a:lnTo>
                                <a:pt x="6" y="107"/>
                              </a:lnTo>
                              <a:lnTo>
                                <a:pt x="5" y="106"/>
                              </a:lnTo>
                              <a:lnTo>
                                <a:pt x="6" y="107"/>
                              </a:lnTo>
                              <a:lnTo>
                                <a:pt x="5" y="106"/>
                              </a:lnTo>
                              <a:lnTo>
                                <a:pt x="3" y="109"/>
                              </a:lnTo>
                              <a:lnTo>
                                <a:pt x="5" y="110"/>
                              </a:lnTo>
                              <a:lnTo>
                                <a:pt x="228" y="111"/>
                              </a:lnTo>
                              <a:lnTo>
                                <a:pt x="229" y="109"/>
                              </a:lnTo>
                              <a:lnTo>
                                <a:pt x="228" y="105"/>
                              </a:lnTo>
                              <a:lnTo>
                                <a:pt x="202" y="96"/>
                              </a:lnTo>
                              <a:lnTo>
                                <a:pt x="228" y="83"/>
                              </a:lnTo>
                              <a:lnTo>
                                <a:pt x="229" y="84"/>
                              </a:lnTo>
                              <a:lnTo>
                                <a:pt x="236" y="81"/>
                              </a:lnTo>
                              <a:lnTo>
                                <a:pt x="229" y="78"/>
                              </a:lnTo>
                              <a:lnTo>
                                <a:pt x="230" y="58"/>
                              </a:lnTo>
                              <a:lnTo>
                                <a:pt x="231" y="58"/>
                              </a:lnTo>
                              <a:lnTo>
                                <a:pt x="230" y="58"/>
                              </a:lnTo>
                              <a:lnTo>
                                <a:pt x="231" y="58"/>
                              </a:lnTo>
                              <a:lnTo>
                                <a:pt x="230" y="58"/>
                              </a:lnTo>
                              <a:lnTo>
                                <a:pt x="231" y="58"/>
                              </a:lnTo>
                              <a:lnTo>
                                <a:pt x="230" y="58"/>
                              </a:lnTo>
                              <a:lnTo>
                                <a:pt x="231" y="58"/>
                              </a:lnTo>
                              <a:lnTo>
                                <a:pt x="230" y="58"/>
                              </a:lnTo>
                              <a:lnTo>
                                <a:pt x="229" y="58"/>
                              </a:lnTo>
                              <a:lnTo>
                                <a:pt x="228" y="58"/>
                              </a:lnTo>
                              <a:lnTo>
                                <a:pt x="228" y="57"/>
                              </a:lnTo>
                              <a:lnTo>
                                <a:pt x="227" y="57"/>
                              </a:lnTo>
                              <a:lnTo>
                                <a:pt x="226" y="56"/>
                              </a:lnTo>
                              <a:lnTo>
                                <a:pt x="225" y="55"/>
                              </a:lnTo>
                              <a:lnTo>
                                <a:pt x="225" y="54"/>
                              </a:lnTo>
                              <a:lnTo>
                                <a:pt x="224" y="53"/>
                              </a:lnTo>
                              <a:lnTo>
                                <a:pt x="223" y="51"/>
                              </a:lnTo>
                              <a:lnTo>
                                <a:pt x="223" y="50"/>
                              </a:lnTo>
                              <a:lnTo>
                                <a:pt x="223" y="49"/>
                              </a:lnTo>
                              <a:lnTo>
                                <a:pt x="223" y="48"/>
                              </a:lnTo>
                              <a:lnTo>
                                <a:pt x="222" y="47"/>
                              </a:lnTo>
                              <a:lnTo>
                                <a:pt x="223" y="45"/>
                              </a:lnTo>
                              <a:lnTo>
                                <a:pt x="223" y="44"/>
                              </a:lnTo>
                              <a:lnTo>
                                <a:pt x="223" y="42"/>
                              </a:lnTo>
                              <a:lnTo>
                                <a:pt x="223" y="41"/>
                              </a:lnTo>
                              <a:lnTo>
                                <a:pt x="224" y="40"/>
                              </a:lnTo>
                              <a:lnTo>
                                <a:pt x="225" y="39"/>
                              </a:lnTo>
                              <a:lnTo>
                                <a:pt x="226" y="38"/>
                              </a:lnTo>
                              <a:lnTo>
                                <a:pt x="227" y="38"/>
                              </a:lnTo>
                              <a:lnTo>
                                <a:pt x="228" y="37"/>
                              </a:lnTo>
                              <a:lnTo>
                                <a:pt x="228" y="36"/>
                              </a:lnTo>
                              <a:lnTo>
                                <a:pt x="229" y="36"/>
                              </a:lnTo>
                              <a:lnTo>
                                <a:pt x="230" y="36"/>
                              </a:lnTo>
                              <a:lnTo>
                                <a:pt x="230" y="34"/>
                              </a:lnTo>
                              <a:lnTo>
                                <a:pt x="230" y="33"/>
                              </a:lnTo>
                              <a:lnTo>
                                <a:pt x="230" y="31"/>
                              </a:lnTo>
                              <a:lnTo>
                                <a:pt x="230" y="28"/>
                              </a:lnTo>
                              <a:lnTo>
                                <a:pt x="230" y="26"/>
                              </a:lnTo>
                              <a:lnTo>
                                <a:pt x="230" y="23"/>
                              </a:lnTo>
                              <a:lnTo>
                                <a:pt x="230" y="19"/>
                              </a:lnTo>
                              <a:lnTo>
                                <a:pt x="230" y="17"/>
                              </a:lnTo>
                              <a:lnTo>
                                <a:pt x="230" y="14"/>
                              </a:lnTo>
                              <a:lnTo>
                                <a:pt x="230" y="12"/>
                              </a:lnTo>
                              <a:lnTo>
                                <a:pt x="230" y="10"/>
                              </a:lnTo>
                              <a:lnTo>
                                <a:pt x="231" y="8"/>
                              </a:lnTo>
                              <a:lnTo>
                                <a:pt x="232" y="6"/>
                              </a:lnTo>
                              <a:lnTo>
                                <a:pt x="232" y="5"/>
                              </a:lnTo>
                              <a:lnTo>
                                <a:pt x="232" y="4"/>
                              </a:lnTo>
                              <a:lnTo>
                                <a:pt x="233" y="4"/>
                              </a:lnTo>
                              <a:lnTo>
                                <a:pt x="233" y="3"/>
                              </a:lnTo>
                              <a:lnTo>
                                <a:pt x="233" y="2"/>
                              </a:lnTo>
                              <a:lnTo>
                                <a:pt x="226" y="8"/>
                              </a:lnTo>
                              <a:lnTo>
                                <a:pt x="212" y="25"/>
                              </a:lnTo>
                              <a:lnTo>
                                <a:pt x="214" y="26"/>
                              </a:lnTo>
                              <a:lnTo>
                                <a:pt x="215" y="27"/>
                              </a:lnTo>
                              <a:lnTo>
                                <a:pt x="215" y="26"/>
                              </a:lnTo>
                              <a:lnTo>
                                <a:pt x="215" y="27"/>
                              </a:lnTo>
                              <a:lnTo>
                                <a:pt x="215" y="26"/>
                              </a:lnTo>
                              <a:lnTo>
                                <a:pt x="215" y="27"/>
                              </a:lnTo>
                              <a:lnTo>
                                <a:pt x="216" y="26"/>
                              </a:lnTo>
                              <a:lnTo>
                                <a:pt x="217" y="27"/>
                              </a:lnTo>
                              <a:lnTo>
                                <a:pt x="217" y="26"/>
                              </a:lnTo>
                              <a:lnTo>
                                <a:pt x="217" y="27"/>
                              </a:lnTo>
                              <a:lnTo>
                                <a:pt x="217" y="26"/>
                              </a:lnTo>
                              <a:lnTo>
                                <a:pt x="217" y="27"/>
                              </a:lnTo>
                              <a:lnTo>
                                <a:pt x="217" y="26"/>
                              </a:lnTo>
                              <a:lnTo>
                                <a:pt x="217" y="27"/>
                              </a:lnTo>
                              <a:lnTo>
                                <a:pt x="218" y="26"/>
                              </a:lnTo>
                              <a:lnTo>
                                <a:pt x="218" y="27"/>
                              </a:lnTo>
                              <a:lnTo>
                                <a:pt x="218" y="26"/>
                              </a:lnTo>
                              <a:lnTo>
                                <a:pt x="219" y="27"/>
                              </a:lnTo>
                              <a:lnTo>
                                <a:pt x="219" y="28"/>
                              </a:lnTo>
                              <a:lnTo>
                                <a:pt x="220" y="28"/>
                              </a:lnTo>
                              <a:lnTo>
                                <a:pt x="221" y="28"/>
                              </a:lnTo>
                              <a:lnTo>
                                <a:pt x="221" y="29"/>
                              </a:lnTo>
                              <a:lnTo>
                                <a:pt x="221" y="30"/>
                              </a:lnTo>
                              <a:lnTo>
                                <a:pt x="221" y="31"/>
                              </a:lnTo>
                              <a:lnTo>
                                <a:pt x="221" y="32"/>
                              </a:lnTo>
                              <a:lnTo>
                                <a:pt x="221" y="33"/>
                              </a:lnTo>
                              <a:lnTo>
                                <a:pt x="221" y="34"/>
                              </a:lnTo>
                              <a:lnTo>
                                <a:pt x="220" y="34"/>
                              </a:lnTo>
                              <a:lnTo>
                                <a:pt x="219" y="34"/>
                              </a:lnTo>
                              <a:lnTo>
                                <a:pt x="219" y="35"/>
                              </a:lnTo>
                              <a:lnTo>
                                <a:pt x="219" y="36"/>
                              </a:lnTo>
                              <a:lnTo>
                                <a:pt x="218" y="36"/>
                              </a:lnTo>
                              <a:lnTo>
                                <a:pt x="217" y="36"/>
                              </a:lnTo>
                              <a:lnTo>
                                <a:pt x="216" y="36"/>
                              </a:lnTo>
                              <a:lnTo>
                                <a:pt x="217" y="36"/>
                              </a:lnTo>
                              <a:lnTo>
                                <a:pt x="216" y="36"/>
                              </a:lnTo>
                              <a:lnTo>
                                <a:pt x="217" y="36"/>
                              </a:lnTo>
                              <a:lnTo>
                                <a:pt x="216" y="36"/>
                              </a:lnTo>
                              <a:lnTo>
                                <a:pt x="217" y="36"/>
                              </a:lnTo>
                              <a:lnTo>
                                <a:pt x="216" y="36"/>
                              </a:lnTo>
                              <a:lnTo>
                                <a:pt x="217" y="36"/>
                              </a:lnTo>
                              <a:lnTo>
                                <a:pt x="216" y="36"/>
                              </a:lnTo>
                              <a:lnTo>
                                <a:pt x="215" y="36"/>
                              </a:lnTo>
                              <a:lnTo>
                                <a:pt x="214" y="35"/>
                              </a:lnTo>
                              <a:lnTo>
                                <a:pt x="213" y="34"/>
                              </a:lnTo>
                              <a:lnTo>
                                <a:pt x="212" y="33"/>
                              </a:lnTo>
                              <a:lnTo>
                                <a:pt x="212" y="32"/>
                              </a:lnTo>
                              <a:lnTo>
                                <a:pt x="212" y="31"/>
                              </a:lnTo>
                              <a:lnTo>
                                <a:pt x="212" y="30"/>
                              </a:lnTo>
                              <a:lnTo>
                                <a:pt x="210" y="28"/>
                              </a:lnTo>
                              <a:lnTo>
                                <a:pt x="191" y="47"/>
                              </a:lnTo>
                              <a:lnTo>
                                <a:pt x="212" y="65"/>
                              </a:lnTo>
                              <a:lnTo>
                                <a:pt x="215" y="64"/>
                              </a:lnTo>
                              <a:lnTo>
                                <a:pt x="214" y="63"/>
                              </a:lnTo>
                              <a:lnTo>
                                <a:pt x="214" y="62"/>
                              </a:lnTo>
                              <a:lnTo>
                                <a:pt x="214" y="61"/>
                              </a:lnTo>
                              <a:lnTo>
                                <a:pt x="213" y="60"/>
                              </a:lnTo>
                              <a:lnTo>
                                <a:pt x="214" y="60"/>
                              </a:lnTo>
                              <a:lnTo>
                                <a:pt x="214" y="59"/>
                              </a:lnTo>
                              <a:lnTo>
                                <a:pt x="215" y="58"/>
                              </a:lnTo>
                              <a:lnTo>
                                <a:pt x="215" y="57"/>
                              </a:lnTo>
                              <a:lnTo>
                                <a:pt x="216" y="57"/>
                              </a:lnTo>
                              <a:lnTo>
                                <a:pt x="216" y="56"/>
                              </a:lnTo>
                              <a:lnTo>
                                <a:pt x="217" y="56"/>
                              </a:lnTo>
                              <a:lnTo>
                                <a:pt x="218" y="56"/>
                              </a:lnTo>
                              <a:lnTo>
                                <a:pt x="219" y="56"/>
                              </a:lnTo>
                              <a:lnTo>
                                <a:pt x="220" y="56"/>
                              </a:lnTo>
                              <a:lnTo>
                                <a:pt x="221" y="56"/>
                              </a:lnTo>
                              <a:lnTo>
                                <a:pt x="221" y="57"/>
                              </a:lnTo>
                              <a:lnTo>
                                <a:pt x="222" y="58"/>
                              </a:lnTo>
                              <a:lnTo>
                                <a:pt x="223" y="58"/>
                              </a:lnTo>
                              <a:lnTo>
                                <a:pt x="223" y="60"/>
                              </a:lnTo>
                              <a:lnTo>
                                <a:pt x="223" y="61"/>
                              </a:lnTo>
                              <a:lnTo>
                                <a:pt x="223" y="62"/>
                              </a:lnTo>
                              <a:lnTo>
                                <a:pt x="223" y="64"/>
                              </a:lnTo>
                              <a:lnTo>
                                <a:pt x="223" y="66"/>
                              </a:lnTo>
                              <a:lnTo>
                                <a:pt x="222" y="68"/>
                              </a:lnTo>
                              <a:lnTo>
                                <a:pt x="222" y="69"/>
                              </a:lnTo>
                              <a:lnTo>
                                <a:pt x="222" y="70"/>
                              </a:lnTo>
                              <a:lnTo>
                                <a:pt x="221" y="71"/>
                              </a:lnTo>
                              <a:lnTo>
                                <a:pt x="221" y="72"/>
                              </a:lnTo>
                              <a:lnTo>
                                <a:pt x="220" y="73"/>
                              </a:lnTo>
                              <a:lnTo>
                                <a:pt x="219" y="74"/>
                              </a:lnTo>
                              <a:lnTo>
                                <a:pt x="218" y="75"/>
                              </a:lnTo>
                              <a:lnTo>
                                <a:pt x="216" y="77"/>
                              </a:lnTo>
                              <a:lnTo>
                                <a:pt x="215" y="78"/>
                              </a:lnTo>
                              <a:lnTo>
                                <a:pt x="212" y="79"/>
                              </a:lnTo>
                              <a:lnTo>
                                <a:pt x="210" y="79"/>
                              </a:lnTo>
                              <a:lnTo>
                                <a:pt x="206" y="79"/>
                              </a:lnTo>
                              <a:lnTo>
                                <a:pt x="206" y="80"/>
                              </a:lnTo>
                              <a:lnTo>
                                <a:pt x="206" y="79"/>
                              </a:lnTo>
                              <a:lnTo>
                                <a:pt x="206" y="80"/>
                              </a:lnTo>
                              <a:lnTo>
                                <a:pt x="206" y="79"/>
                              </a:lnTo>
                              <a:lnTo>
                                <a:pt x="206" y="80"/>
                              </a:lnTo>
                              <a:lnTo>
                                <a:pt x="206" y="79"/>
                              </a:lnTo>
                              <a:lnTo>
                                <a:pt x="206" y="80"/>
                              </a:lnTo>
                              <a:lnTo>
                                <a:pt x="206" y="79"/>
                              </a:lnTo>
                              <a:lnTo>
                                <a:pt x="205" y="79"/>
                              </a:lnTo>
                              <a:lnTo>
                                <a:pt x="200" y="79"/>
                              </a:lnTo>
                              <a:lnTo>
                                <a:pt x="196" y="78"/>
                              </a:lnTo>
                              <a:lnTo>
                                <a:pt x="193" y="76"/>
                              </a:lnTo>
                              <a:lnTo>
                                <a:pt x="191" y="73"/>
                              </a:lnTo>
                              <a:lnTo>
                                <a:pt x="189" y="71"/>
                              </a:lnTo>
                              <a:lnTo>
                                <a:pt x="188" y="67"/>
                              </a:lnTo>
                              <a:lnTo>
                                <a:pt x="187" y="64"/>
                              </a:lnTo>
                              <a:lnTo>
                                <a:pt x="187" y="62"/>
                              </a:lnTo>
                              <a:lnTo>
                                <a:pt x="187" y="59"/>
                              </a:lnTo>
                              <a:lnTo>
                                <a:pt x="187" y="57"/>
                              </a:lnTo>
                              <a:lnTo>
                                <a:pt x="187" y="56"/>
                              </a:lnTo>
                              <a:lnTo>
                                <a:pt x="187" y="55"/>
                              </a:lnTo>
                              <a:lnTo>
                                <a:pt x="187" y="56"/>
                              </a:lnTo>
                              <a:lnTo>
                                <a:pt x="186" y="56"/>
                              </a:lnTo>
                              <a:lnTo>
                                <a:pt x="185" y="56"/>
                              </a:lnTo>
                              <a:lnTo>
                                <a:pt x="185" y="57"/>
                              </a:lnTo>
                              <a:lnTo>
                                <a:pt x="184" y="57"/>
                              </a:lnTo>
                              <a:lnTo>
                                <a:pt x="183" y="58"/>
                              </a:lnTo>
                              <a:lnTo>
                                <a:pt x="182" y="58"/>
                              </a:lnTo>
                              <a:lnTo>
                                <a:pt x="181" y="59"/>
                              </a:lnTo>
                              <a:lnTo>
                                <a:pt x="180" y="59"/>
                              </a:lnTo>
                              <a:lnTo>
                                <a:pt x="179" y="59"/>
                              </a:lnTo>
                              <a:lnTo>
                                <a:pt x="178" y="59"/>
                              </a:lnTo>
                              <a:lnTo>
                                <a:pt x="178" y="60"/>
                              </a:lnTo>
                              <a:lnTo>
                                <a:pt x="178" y="59"/>
                              </a:lnTo>
                              <a:lnTo>
                                <a:pt x="178" y="60"/>
                              </a:lnTo>
                              <a:lnTo>
                                <a:pt x="178" y="59"/>
                              </a:lnTo>
                              <a:lnTo>
                                <a:pt x="178" y="60"/>
                              </a:lnTo>
                              <a:lnTo>
                                <a:pt x="178" y="59"/>
                              </a:lnTo>
                              <a:lnTo>
                                <a:pt x="178" y="60"/>
                              </a:lnTo>
                              <a:lnTo>
                                <a:pt x="178" y="59"/>
                              </a:lnTo>
                              <a:lnTo>
                                <a:pt x="177" y="59"/>
                              </a:lnTo>
                              <a:lnTo>
                                <a:pt x="176" y="59"/>
                              </a:lnTo>
                              <a:lnTo>
                                <a:pt x="174" y="58"/>
                              </a:lnTo>
                              <a:lnTo>
                                <a:pt x="173" y="57"/>
                              </a:lnTo>
                              <a:lnTo>
                                <a:pt x="172" y="57"/>
                              </a:lnTo>
                              <a:lnTo>
                                <a:pt x="172" y="56"/>
                              </a:lnTo>
                              <a:lnTo>
                                <a:pt x="171" y="56"/>
                              </a:lnTo>
                              <a:lnTo>
                                <a:pt x="170" y="55"/>
                              </a:lnTo>
                              <a:lnTo>
                                <a:pt x="170" y="62"/>
                              </a:lnTo>
                              <a:lnTo>
                                <a:pt x="170" y="63"/>
                              </a:lnTo>
                              <a:lnTo>
                                <a:pt x="170" y="64"/>
                              </a:lnTo>
                              <a:lnTo>
                                <a:pt x="170" y="65"/>
                              </a:lnTo>
                              <a:lnTo>
                                <a:pt x="169" y="67"/>
                              </a:lnTo>
                              <a:lnTo>
                                <a:pt x="168" y="69"/>
                              </a:lnTo>
                              <a:lnTo>
                                <a:pt x="167" y="71"/>
                              </a:lnTo>
                              <a:lnTo>
                                <a:pt x="165" y="73"/>
                              </a:lnTo>
                              <a:lnTo>
                                <a:pt x="163" y="75"/>
                              </a:lnTo>
                              <a:lnTo>
                                <a:pt x="161" y="77"/>
                              </a:lnTo>
                              <a:lnTo>
                                <a:pt x="158" y="78"/>
                              </a:lnTo>
                              <a:lnTo>
                                <a:pt x="155" y="79"/>
                              </a:lnTo>
                              <a:lnTo>
                                <a:pt x="150" y="79"/>
                              </a:lnTo>
                              <a:lnTo>
                                <a:pt x="149" y="79"/>
                              </a:lnTo>
                              <a:lnTo>
                                <a:pt x="146" y="79"/>
                              </a:lnTo>
                              <a:lnTo>
                                <a:pt x="144" y="78"/>
                              </a:lnTo>
                              <a:lnTo>
                                <a:pt x="142" y="77"/>
                              </a:lnTo>
                              <a:lnTo>
                                <a:pt x="140" y="77"/>
                              </a:lnTo>
                              <a:lnTo>
                                <a:pt x="138" y="75"/>
                              </a:lnTo>
                              <a:lnTo>
                                <a:pt x="137" y="75"/>
                              </a:lnTo>
                              <a:lnTo>
                                <a:pt x="135" y="73"/>
                              </a:lnTo>
                              <a:lnTo>
                                <a:pt x="134" y="72"/>
                              </a:lnTo>
                              <a:lnTo>
                                <a:pt x="133" y="71"/>
                              </a:lnTo>
                              <a:lnTo>
                                <a:pt x="133" y="70"/>
                              </a:lnTo>
                              <a:lnTo>
                                <a:pt x="133" y="69"/>
                              </a:lnTo>
                              <a:lnTo>
                                <a:pt x="132" y="68"/>
                              </a:lnTo>
                              <a:lnTo>
                                <a:pt x="132" y="66"/>
                              </a:lnTo>
                              <a:lnTo>
                                <a:pt x="132" y="64"/>
                              </a:lnTo>
                              <a:lnTo>
                                <a:pt x="132" y="63"/>
                              </a:lnTo>
                              <a:lnTo>
                                <a:pt x="132" y="62"/>
                              </a:lnTo>
                              <a:lnTo>
                                <a:pt x="132" y="61"/>
                              </a:lnTo>
                              <a:lnTo>
                                <a:pt x="132" y="60"/>
                              </a:lnTo>
                              <a:lnTo>
                                <a:pt x="133" y="59"/>
                              </a:lnTo>
                              <a:lnTo>
                                <a:pt x="133" y="58"/>
                              </a:lnTo>
                              <a:lnTo>
                                <a:pt x="133" y="57"/>
                              </a:lnTo>
                              <a:lnTo>
                                <a:pt x="134" y="56"/>
                              </a:lnTo>
                              <a:lnTo>
                                <a:pt x="135" y="56"/>
                              </a:lnTo>
                              <a:lnTo>
                                <a:pt x="136" y="56"/>
                              </a:lnTo>
                              <a:lnTo>
                                <a:pt x="137" y="56"/>
                              </a:lnTo>
                              <a:lnTo>
                                <a:pt x="138" y="56"/>
                              </a:lnTo>
                              <a:lnTo>
                                <a:pt x="139" y="56"/>
                              </a:lnTo>
                              <a:lnTo>
                                <a:pt x="140" y="56"/>
                              </a:lnTo>
                              <a:lnTo>
                                <a:pt x="140" y="57"/>
                              </a:lnTo>
                              <a:lnTo>
                                <a:pt x="141" y="57"/>
                              </a:lnTo>
                              <a:lnTo>
                                <a:pt x="141" y="58"/>
                              </a:lnTo>
                              <a:lnTo>
                                <a:pt x="142" y="58"/>
                              </a:lnTo>
                              <a:lnTo>
                                <a:pt x="142" y="59"/>
                              </a:lnTo>
                              <a:lnTo>
                                <a:pt x="142" y="60"/>
                              </a:lnTo>
                              <a:lnTo>
                                <a:pt x="142" y="62"/>
                              </a:lnTo>
                              <a:lnTo>
                                <a:pt x="142" y="63"/>
                              </a:lnTo>
                              <a:lnTo>
                                <a:pt x="141" y="64"/>
                              </a:lnTo>
                              <a:lnTo>
                                <a:pt x="140" y="64"/>
                              </a:lnTo>
                              <a:lnTo>
                                <a:pt x="140" y="65"/>
                              </a:lnTo>
                              <a:lnTo>
                                <a:pt x="140" y="66"/>
                              </a:lnTo>
                              <a:lnTo>
                                <a:pt x="139" y="66"/>
                              </a:lnTo>
                              <a:lnTo>
                                <a:pt x="143" y="69"/>
                              </a:lnTo>
                              <a:lnTo>
                                <a:pt x="163" y="47"/>
                              </a:lnTo>
                              <a:lnTo>
                                <a:pt x="144" y="25"/>
                              </a:lnTo>
                              <a:lnTo>
                                <a:pt x="144" y="26"/>
                              </a:lnTo>
                              <a:lnTo>
                                <a:pt x="143" y="26"/>
                              </a:lnTo>
                              <a:lnTo>
                                <a:pt x="142" y="27"/>
                              </a:lnTo>
                              <a:lnTo>
                                <a:pt x="142" y="28"/>
                              </a:lnTo>
                              <a:lnTo>
                                <a:pt x="141" y="28"/>
                              </a:lnTo>
                              <a:lnTo>
                                <a:pt x="142" y="29"/>
                              </a:lnTo>
                              <a:lnTo>
                                <a:pt x="142" y="30"/>
                              </a:lnTo>
                              <a:lnTo>
                                <a:pt x="142" y="31"/>
                              </a:lnTo>
                              <a:lnTo>
                                <a:pt x="142" y="32"/>
                              </a:lnTo>
                              <a:lnTo>
                                <a:pt x="141" y="32"/>
                              </a:lnTo>
                              <a:lnTo>
                                <a:pt x="141" y="33"/>
                              </a:lnTo>
                              <a:lnTo>
                                <a:pt x="141" y="34"/>
                              </a:lnTo>
                              <a:lnTo>
                                <a:pt x="140" y="35"/>
                              </a:lnTo>
                              <a:lnTo>
                                <a:pt x="140" y="36"/>
                              </a:lnTo>
                              <a:lnTo>
                                <a:pt x="138" y="36"/>
                              </a:lnTo>
                              <a:lnTo>
                                <a:pt x="137" y="36"/>
                              </a:lnTo>
                              <a:lnTo>
                                <a:pt x="137" y="37"/>
                              </a:lnTo>
                              <a:lnTo>
                                <a:pt x="137" y="36"/>
                              </a:lnTo>
                              <a:lnTo>
                                <a:pt x="137" y="37"/>
                              </a:lnTo>
                              <a:lnTo>
                                <a:pt x="137" y="36"/>
                              </a:lnTo>
                              <a:lnTo>
                                <a:pt x="137" y="37"/>
                              </a:lnTo>
                              <a:lnTo>
                                <a:pt x="137" y="36"/>
                              </a:lnTo>
                              <a:lnTo>
                                <a:pt x="137" y="37"/>
                              </a:lnTo>
                              <a:lnTo>
                                <a:pt x="137" y="36"/>
                              </a:lnTo>
                              <a:lnTo>
                                <a:pt x="136" y="36"/>
                              </a:lnTo>
                              <a:lnTo>
                                <a:pt x="135" y="36"/>
                              </a:lnTo>
                              <a:lnTo>
                                <a:pt x="134" y="36"/>
                              </a:lnTo>
                              <a:lnTo>
                                <a:pt x="133" y="36"/>
                              </a:lnTo>
                              <a:lnTo>
                                <a:pt x="133" y="35"/>
                              </a:lnTo>
                              <a:lnTo>
                                <a:pt x="132" y="35"/>
                              </a:lnTo>
                              <a:lnTo>
                                <a:pt x="132" y="34"/>
                              </a:lnTo>
                              <a:lnTo>
                                <a:pt x="131" y="34"/>
                              </a:lnTo>
                              <a:lnTo>
                                <a:pt x="131" y="33"/>
                              </a:lnTo>
                              <a:lnTo>
                                <a:pt x="131" y="32"/>
                              </a:lnTo>
                              <a:lnTo>
                                <a:pt x="131" y="31"/>
                              </a:lnTo>
                              <a:lnTo>
                                <a:pt x="131" y="30"/>
                              </a:lnTo>
                              <a:lnTo>
                                <a:pt x="131" y="29"/>
                              </a:lnTo>
                              <a:lnTo>
                                <a:pt x="131" y="28"/>
                              </a:lnTo>
                              <a:lnTo>
                                <a:pt x="132" y="27"/>
                              </a:lnTo>
                              <a:lnTo>
                                <a:pt x="133" y="27"/>
                              </a:lnTo>
                              <a:lnTo>
                                <a:pt x="133" y="26"/>
                              </a:lnTo>
                              <a:lnTo>
                                <a:pt x="134" y="26"/>
                              </a:lnTo>
                              <a:lnTo>
                                <a:pt x="135" y="26"/>
                              </a:lnTo>
                              <a:lnTo>
                                <a:pt x="136" y="26"/>
                              </a:lnTo>
                              <a:lnTo>
                                <a:pt x="137" y="26"/>
                              </a:lnTo>
                              <a:lnTo>
                                <a:pt x="138" y="26"/>
                              </a:lnTo>
                              <a:lnTo>
                                <a:pt x="140" y="22"/>
                              </a:lnTo>
                              <a:lnTo>
                                <a:pt x="116" y="0"/>
                              </a:lnTo>
                              <a:close/>
                              <a:moveTo>
                                <a:pt x="178" y="104"/>
                              </a:moveTo>
                              <a:lnTo>
                                <a:pt x="178" y="104"/>
                              </a:lnTo>
                              <a:lnTo>
                                <a:pt x="177" y="104"/>
                              </a:lnTo>
                              <a:lnTo>
                                <a:pt x="176" y="104"/>
                              </a:lnTo>
                              <a:lnTo>
                                <a:pt x="175" y="104"/>
                              </a:lnTo>
                              <a:lnTo>
                                <a:pt x="174" y="104"/>
                              </a:lnTo>
                              <a:lnTo>
                                <a:pt x="174" y="103"/>
                              </a:lnTo>
                              <a:lnTo>
                                <a:pt x="173" y="103"/>
                              </a:lnTo>
                              <a:lnTo>
                                <a:pt x="172" y="103"/>
                              </a:lnTo>
                              <a:lnTo>
                                <a:pt x="171" y="103"/>
                              </a:lnTo>
                              <a:lnTo>
                                <a:pt x="170" y="102"/>
                              </a:lnTo>
                              <a:lnTo>
                                <a:pt x="169" y="101"/>
                              </a:lnTo>
                              <a:lnTo>
                                <a:pt x="168" y="101"/>
                              </a:lnTo>
                              <a:lnTo>
                                <a:pt x="168" y="100"/>
                              </a:lnTo>
                              <a:lnTo>
                                <a:pt x="168" y="99"/>
                              </a:lnTo>
                              <a:lnTo>
                                <a:pt x="167" y="98"/>
                              </a:lnTo>
                              <a:lnTo>
                                <a:pt x="167" y="97"/>
                              </a:lnTo>
                              <a:lnTo>
                                <a:pt x="167" y="96"/>
                              </a:lnTo>
                              <a:lnTo>
                                <a:pt x="166" y="95"/>
                              </a:lnTo>
                              <a:lnTo>
                                <a:pt x="167" y="95"/>
                              </a:lnTo>
                              <a:lnTo>
                                <a:pt x="167" y="94"/>
                              </a:lnTo>
                              <a:lnTo>
                                <a:pt x="167" y="93"/>
                              </a:lnTo>
                              <a:lnTo>
                                <a:pt x="167" y="92"/>
                              </a:lnTo>
                              <a:lnTo>
                                <a:pt x="168" y="92"/>
                              </a:lnTo>
                              <a:lnTo>
                                <a:pt x="168" y="91"/>
                              </a:lnTo>
                              <a:lnTo>
                                <a:pt x="168" y="90"/>
                              </a:lnTo>
                              <a:lnTo>
                                <a:pt x="169" y="90"/>
                              </a:lnTo>
                              <a:lnTo>
                                <a:pt x="170" y="90"/>
                              </a:lnTo>
                              <a:lnTo>
                                <a:pt x="170" y="89"/>
                              </a:lnTo>
                              <a:lnTo>
                                <a:pt x="171" y="89"/>
                              </a:lnTo>
                              <a:lnTo>
                                <a:pt x="172" y="89"/>
                              </a:lnTo>
                              <a:lnTo>
                                <a:pt x="172" y="88"/>
                              </a:lnTo>
                              <a:lnTo>
                                <a:pt x="173" y="88"/>
                              </a:lnTo>
                              <a:lnTo>
                                <a:pt x="174" y="88"/>
                              </a:lnTo>
                              <a:lnTo>
                                <a:pt x="175" y="87"/>
                              </a:lnTo>
                              <a:lnTo>
                                <a:pt x="176" y="87"/>
                              </a:lnTo>
                              <a:lnTo>
                                <a:pt x="177" y="87"/>
                              </a:lnTo>
                              <a:lnTo>
                                <a:pt x="178" y="87"/>
                              </a:lnTo>
                              <a:lnTo>
                                <a:pt x="178" y="86"/>
                              </a:lnTo>
                              <a:lnTo>
                                <a:pt x="180" y="87"/>
                              </a:lnTo>
                              <a:lnTo>
                                <a:pt x="181" y="87"/>
                              </a:lnTo>
                              <a:lnTo>
                                <a:pt x="182" y="87"/>
                              </a:lnTo>
                              <a:lnTo>
                                <a:pt x="183" y="87"/>
                              </a:lnTo>
                              <a:lnTo>
                                <a:pt x="184" y="88"/>
                              </a:lnTo>
                              <a:lnTo>
                                <a:pt x="185" y="88"/>
                              </a:lnTo>
                              <a:lnTo>
                                <a:pt x="186" y="88"/>
                              </a:lnTo>
                              <a:lnTo>
                                <a:pt x="187" y="89"/>
                              </a:lnTo>
                              <a:lnTo>
                                <a:pt x="188" y="90"/>
                              </a:lnTo>
                              <a:lnTo>
                                <a:pt x="189" y="90"/>
                              </a:lnTo>
                              <a:lnTo>
                                <a:pt x="190" y="91"/>
                              </a:lnTo>
                              <a:lnTo>
                                <a:pt x="190" y="92"/>
                              </a:lnTo>
                              <a:lnTo>
                                <a:pt x="191" y="92"/>
                              </a:lnTo>
                              <a:lnTo>
                                <a:pt x="191" y="93"/>
                              </a:lnTo>
                              <a:lnTo>
                                <a:pt x="191" y="94"/>
                              </a:lnTo>
                              <a:lnTo>
                                <a:pt x="191" y="95"/>
                              </a:lnTo>
                              <a:lnTo>
                                <a:pt x="191" y="96"/>
                              </a:lnTo>
                              <a:lnTo>
                                <a:pt x="191" y="97"/>
                              </a:lnTo>
                              <a:lnTo>
                                <a:pt x="191" y="98"/>
                              </a:lnTo>
                              <a:lnTo>
                                <a:pt x="191" y="99"/>
                              </a:lnTo>
                              <a:lnTo>
                                <a:pt x="190" y="100"/>
                              </a:lnTo>
                              <a:lnTo>
                                <a:pt x="189" y="101"/>
                              </a:lnTo>
                              <a:lnTo>
                                <a:pt x="188" y="102"/>
                              </a:lnTo>
                              <a:lnTo>
                                <a:pt x="187" y="102"/>
                              </a:lnTo>
                              <a:lnTo>
                                <a:pt x="187" y="103"/>
                              </a:lnTo>
                              <a:lnTo>
                                <a:pt x="186" y="103"/>
                              </a:lnTo>
                              <a:lnTo>
                                <a:pt x="185" y="103"/>
                              </a:lnTo>
                              <a:lnTo>
                                <a:pt x="184" y="104"/>
                              </a:lnTo>
                              <a:lnTo>
                                <a:pt x="183" y="104"/>
                              </a:lnTo>
                              <a:lnTo>
                                <a:pt x="182" y="104"/>
                              </a:lnTo>
                              <a:lnTo>
                                <a:pt x="181" y="104"/>
                              </a:lnTo>
                              <a:lnTo>
                                <a:pt x="180" y="104"/>
                              </a:lnTo>
                              <a:lnTo>
                                <a:pt x="178" y="104"/>
                              </a:lnTo>
                              <a:close/>
                              <a:moveTo>
                                <a:pt x="58" y="104"/>
                              </a:moveTo>
                              <a:lnTo>
                                <a:pt x="57" y="104"/>
                              </a:lnTo>
                              <a:lnTo>
                                <a:pt x="56" y="104"/>
                              </a:lnTo>
                              <a:lnTo>
                                <a:pt x="55" y="104"/>
                              </a:lnTo>
                              <a:lnTo>
                                <a:pt x="54" y="104"/>
                              </a:lnTo>
                              <a:lnTo>
                                <a:pt x="53" y="104"/>
                              </a:lnTo>
                              <a:lnTo>
                                <a:pt x="52" y="103"/>
                              </a:lnTo>
                              <a:lnTo>
                                <a:pt x="51" y="103"/>
                              </a:lnTo>
                              <a:lnTo>
                                <a:pt x="50" y="103"/>
                              </a:lnTo>
                              <a:lnTo>
                                <a:pt x="49" y="102"/>
                              </a:lnTo>
                              <a:lnTo>
                                <a:pt x="48" y="101"/>
                              </a:lnTo>
                              <a:lnTo>
                                <a:pt x="48" y="100"/>
                              </a:lnTo>
                              <a:lnTo>
                                <a:pt x="47" y="100"/>
                              </a:lnTo>
                              <a:lnTo>
                                <a:pt x="47" y="99"/>
                              </a:lnTo>
                              <a:lnTo>
                                <a:pt x="46" y="98"/>
                              </a:lnTo>
                              <a:lnTo>
                                <a:pt x="46" y="97"/>
                              </a:lnTo>
                              <a:lnTo>
                                <a:pt x="46" y="96"/>
                              </a:lnTo>
                              <a:lnTo>
                                <a:pt x="45" y="95"/>
                              </a:lnTo>
                              <a:lnTo>
                                <a:pt x="46" y="95"/>
                              </a:lnTo>
                              <a:lnTo>
                                <a:pt x="46" y="94"/>
                              </a:lnTo>
                              <a:lnTo>
                                <a:pt x="46" y="93"/>
                              </a:lnTo>
                              <a:lnTo>
                                <a:pt x="46" y="92"/>
                              </a:lnTo>
                              <a:lnTo>
                                <a:pt x="47" y="92"/>
                              </a:lnTo>
                              <a:lnTo>
                                <a:pt x="48" y="91"/>
                              </a:lnTo>
                              <a:lnTo>
                                <a:pt x="48" y="90"/>
                              </a:lnTo>
                              <a:lnTo>
                                <a:pt x="49" y="90"/>
                              </a:lnTo>
                              <a:lnTo>
                                <a:pt x="49" y="89"/>
                              </a:lnTo>
                              <a:lnTo>
                                <a:pt x="50" y="89"/>
                              </a:lnTo>
                              <a:lnTo>
                                <a:pt x="51" y="88"/>
                              </a:lnTo>
                              <a:lnTo>
                                <a:pt x="52" y="88"/>
                              </a:lnTo>
                              <a:lnTo>
                                <a:pt x="53" y="88"/>
                              </a:lnTo>
                              <a:lnTo>
                                <a:pt x="54" y="87"/>
                              </a:lnTo>
                              <a:lnTo>
                                <a:pt x="55" y="87"/>
                              </a:lnTo>
                              <a:lnTo>
                                <a:pt x="56" y="87"/>
                              </a:lnTo>
                              <a:lnTo>
                                <a:pt x="57" y="87"/>
                              </a:lnTo>
                              <a:lnTo>
                                <a:pt x="58" y="86"/>
                              </a:lnTo>
                              <a:lnTo>
                                <a:pt x="59" y="87"/>
                              </a:lnTo>
                              <a:lnTo>
                                <a:pt x="60" y="87"/>
                              </a:lnTo>
                              <a:lnTo>
                                <a:pt x="61" y="87"/>
                              </a:lnTo>
                              <a:lnTo>
                                <a:pt x="62" y="87"/>
                              </a:lnTo>
                              <a:lnTo>
                                <a:pt x="63" y="88"/>
                              </a:lnTo>
                              <a:lnTo>
                                <a:pt x="64" y="88"/>
                              </a:lnTo>
                              <a:lnTo>
                                <a:pt x="65" y="88"/>
                              </a:lnTo>
                              <a:lnTo>
                                <a:pt x="65" y="89"/>
                              </a:lnTo>
                              <a:lnTo>
                                <a:pt x="66" y="89"/>
                              </a:lnTo>
                              <a:lnTo>
                                <a:pt x="67" y="89"/>
                              </a:lnTo>
                              <a:lnTo>
                                <a:pt x="67" y="90"/>
                              </a:lnTo>
                              <a:lnTo>
                                <a:pt x="68" y="90"/>
                              </a:lnTo>
                              <a:lnTo>
                                <a:pt x="69" y="90"/>
                              </a:lnTo>
                              <a:lnTo>
                                <a:pt x="69" y="91"/>
                              </a:lnTo>
                              <a:lnTo>
                                <a:pt x="69" y="92"/>
                              </a:lnTo>
                              <a:lnTo>
                                <a:pt x="70" y="92"/>
                              </a:lnTo>
                              <a:lnTo>
                                <a:pt x="70" y="93"/>
                              </a:lnTo>
                              <a:lnTo>
                                <a:pt x="70" y="94"/>
                              </a:lnTo>
                              <a:lnTo>
                                <a:pt x="70" y="95"/>
                              </a:lnTo>
                              <a:lnTo>
                                <a:pt x="70" y="96"/>
                              </a:lnTo>
                              <a:lnTo>
                                <a:pt x="70" y="97"/>
                              </a:lnTo>
                              <a:lnTo>
                                <a:pt x="70" y="98"/>
                              </a:lnTo>
                              <a:lnTo>
                                <a:pt x="69" y="99"/>
                              </a:lnTo>
                              <a:lnTo>
                                <a:pt x="69" y="100"/>
                              </a:lnTo>
                              <a:lnTo>
                                <a:pt x="69" y="101"/>
                              </a:lnTo>
                              <a:lnTo>
                                <a:pt x="68" y="101"/>
                              </a:lnTo>
                              <a:lnTo>
                                <a:pt x="67" y="102"/>
                              </a:lnTo>
                              <a:lnTo>
                                <a:pt x="66" y="103"/>
                              </a:lnTo>
                              <a:lnTo>
                                <a:pt x="65" y="103"/>
                              </a:lnTo>
                              <a:lnTo>
                                <a:pt x="64" y="103"/>
                              </a:lnTo>
                              <a:lnTo>
                                <a:pt x="63" y="103"/>
                              </a:lnTo>
                              <a:lnTo>
                                <a:pt x="63" y="104"/>
                              </a:lnTo>
                              <a:lnTo>
                                <a:pt x="62" y="104"/>
                              </a:lnTo>
                              <a:lnTo>
                                <a:pt x="61" y="104"/>
                              </a:lnTo>
                              <a:lnTo>
                                <a:pt x="60" y="104"/>
                              </a:lnTo>
                              <a:lnTo>
                                <a:pt x="59" y="104"/>
                              </a:lnTo>
                              <a:lnTo>
                                <a:pt x="58" y="104"/>
                              </a:lnTo>
                              <a:lnTo>
                                <a:pt x="14" y="88"/>
                              </a:lnTo>
                              <a:lnTo>
                                <a:pt x="33" y="96"/>
                              </a:lnTo>
                              <a:lnTo>
                                <a:pt x="5" y="105"/>
                              </a:lnTo>
                              <a:lnTo>
                                <a:pt x="5" y="106"/>
                              </a:lnTo>
                              <a:lnTo>
                                <a:pt x="6" y="107"/>
                              </a:lnTo>
                              <a:lnTo>
                                <a:pt x="5" y="106"/>
                              </a:lnTo>
                              <a:lnTo>
                                <a:pt x="6" y="107"/>
                              </a:lnTo>
                              <a:lnTo>
                                <a:pt x="5" y="106"/>
                              </a:lnTo>
                              <a:lnTo>
                                <a:pt x="6" y="107"/>
                              </a:lnTo>
                              <a:lnTo>
                                <a:pt x="5" y="106"/>
                              </a:lnTo>
                              <a:lnTo>
                                <a:pt x="6" y="107"/>
                              </a:lnTo>
                              <a:lnTo>
                                <a:pt x="5" y="106"/>
                              </a:lnTo>
                              <a:lnTo>
                                <a:pt x="7" y="106"/>
                              </a:lnTo>
                              <a:lnTo>
                                <a:pt x="8" y="105"/>
                              </a:lnTo>
                              <a:lnTo>
                                <a:pt x="11" y="105"/>
                              </a:lnTo>
                              <a:lnTo>
                                <a:pt x="13" y="104"/>
                              </a:lnTo>
                              <a:lnTo>
                                <a:pt x="17" y="103"/>
                              </a:lnTo>
                              <a:lnTo>
                                <a:pt x="20" y="101"/>
                              </a:lnTo>
                              <a:lnTo>
                                <a:pt x="24" y="101"/>
                              </a:lnTo>
                              <a:lnTo>
                                <a:pt x="26" y="99"/>
                              </a:lnTo>
                              <a:lnTo>
                                <a:pt x="29" y="98"/>
                              </a:lnTo>
                              <a:lnTo>
                                <a:pt x="32" y="98"/>
                              </a:lnTo>
                              <a:lnTo>
                                <a:pt x="33" y="97"/>
                              </a:lnTo>
                              <a:lnTo>
                                <a:pt x="33" y="96"/>
                              </a:lnTo>
                              <a:lnTo>
                                <a:pt x="14" y="88"/>
                              </a:lnTo>
                              <a:lnTo>
                                <a:pt x="58" y="104"/>
                              </a:lnTo>
                              <a:close/>
                            </a:path>
                          </a:pathLst>
                        </a:custGeom>
                        <a:solidFill>
                          <a:srgbClr val="F4D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
                      <wps:cNvSpPr>
                        <a:spLocks/>
                      </wps:cNvSpPr>
                      <wps:spPr bwMode="auto">
                        <a:xfrm>
                          <a:off x="2747" y="2064"/>
                          <a:ext cx="34" cy="20"/>
                        </a:xfrm>
                        <a:custGeom>
                          <a:avLst/>
                          <a:gdLst>
                            <a:gd name="T0" fmla="*/ 6 w 34"/>
                            <a:gd name="T1" fmla="*/ 20 h 20"/>
                            <a:gd name="T2" fmla="*/ 8 w 34"/>
                            <a:gd name="T3" fmla="*/ 20 h 20"/>
                            <a:gd name="T4" fmla="*/ 9 w 34"/>
                            <a:gd name="T5" fmla="*/ 19 h 20"/>
                            <a:gd name="T6" fmla="*/ 11 w 34"/>
                            <a:gd name="T7" fmla="*/ 19 h 20"/>
                            <a:gd name="T8" fmla="*/ 14 w 34"/>
                            <a:gd name="T9" fmla="*/ 18 h 20"/>
                            <a:gd name="T10" fmla="*/ 17 w 34"/>
                            <a:gd name="T11" fmla="*/ 17 h 20"/>
                            <a:gd name="T12" fmla="*/ 21 w 34"/>
                            <a:gd name="T13" fmla="*/ 15 h 20"/>
                            <a:gd name="T14" fmla="*/ 24 w 34"/>
                            <a:gd name="T15" fmla="*/ 15 h 20"/>
                            <a:gd name="T16" fmla="*/ 27 w 34"/>
                            <a:gd name="T17" fmla="*/ 13 h 20"/>
                            <a:gd name="T18" fmla="*/ 30 w 34"/>
                            <a:gd name="T19" fmla="*/ 12 h 20"/>
                            <a:gd name="T20" fmla="*/ 33 w 34"/>
                            <a:gd name="T21" fmla="*/ 12 h 20"/>
                            <a:gd name="T22" fmla="*/ 34 w 34"/>
                            <a:gd name="T23" fmla="*/ 11 h 20"/>
                            <a:gd name="T24" fmla="*/ 34 w 34"/>
                            <a:gd name="T25" fmla="*/ 10 h 20"/>
                            <a:gd name="T26" fmla="*/ 8 w 34"/>
                            <a:gd name="T27" fmla="*/ 0 h 20"/>
                            <a:gd name="T28" fmla="*/ 8 w 34"/>
                            <a:gd name="T29" fmla="*/ 0 h 20"/>
                            <a:gd name="T30" fmla="*/ 8 w 34"/>
                            <a:gd name="T31" fmla="*/ 0 h 20"/>
                            <a:gd name="T32" fmla="*/ 7 w 34"/>
                            <a:gd name="T33" fmla="*/ 1 h 20"/>
                            <a:gd name="T34" fmla="*/ 6 w 34"/>
                            <a:gd name="T35" fmla="*/ 2 h 20"/>
                            <a:gd name="T36" fmla="*/ 6 w 34"/>
                            <a:gd name="T37" fmla="*/ 3 h 20"/>
                            <a:gd name="T38" fmla="*/ 4 w 34"/>
                            <a:gd name="T39" fmla="*/ 4 h 20"/>
                            <a:gd name="T40" fmla="*/ 4 w 34"/>
                            <a:gd name="T41" fmla="*/ 5 h 20"/>
                            <a:gd name="T42" fmla="*/ 3 w 34"/>
                            <a:gd name="T43" fmla="*/ 6 h 20"/>
                            <a:gd name="T44" fmla="*/ 2 w 34"/>
                            <a:gd name="T45" fmla="*/ 7 h 20"/>
                            <a:gd name="T46" fmla="*/ 1 w 34"/>
                            <a:gd name="T47" fmla="*/ 8 h 20"/>
                            <a:gd name="T48" fmla="*/ 1 w 34"/>
                            <a:gd name="T49" fmla="*/ 9 h 20"/>
                            <a:gd name="T50" fmla="*/ 0 w 34"/>
                            <a:gd name="T51" fmla="*/ 9 h 20"/>
                            <a:gd name="T52" fmla="*/ 0 w 34"/>
                            <a:gd name="T53" fmla="*/ 10 h 20"/>
                            <a:gd name="T54" fmla="*/ 0 w 34"/>
                            <a:gd name="T55" fmla="*/ 10 h 20"/>
                            <a:gd name="T56" fmla="*/ 1 w 34"/>
                            <a:gd name="T57" fmla="*/ 12 h 20"/>
                            <a:gd name="T58" fmla="*/ 1 w 34"/>
                            <a:gd name="T59" fmla="*/ 13 h 20"/>
                            <a:gd name="T60" fmla="*/ 2 w 34"/>
                            <a:gd name="T61" fmla="*/ 14 h 20"/>
                            <a:gd name="T62" fmla="*/ 3 w 34"/>
                            <a:gd name="T63" fmla="*/ 15 h 20"/>
                            <a:gd name="T64" fmla="*/ 4 w 34"/>
                            <a:gd name="T65" fmla="*/ 17 h 20"/>
                            <a:gd name="T66" fmla="*/ 5 w 34"/>
                            <a:gd name="T67" fmla="*/ 18 h 20"/>
                            <a:gd name="T68" fmla="*/ 6 w 34"/>
                            <a:gd name="T69" fmla="*/ 19 h 20"/>
                            <a:gd name="T70" fmla="*/ 6 w 34"/>
                            <a:gd name="T71" fmla="*/ 19 h 20"/>
                            <a:gd name="T72" fmla="*/ 6 w 34"/>
                            <a:gd name="T73" fmla="*/ 20 h 20"/>
                            <a:gd name="T74" fmla="*/ 6 w 34"/>
                            <a:gd name="T75" fmla="*/ 20 h 20"/>
                            <a:gd name="T76" fmla="*/ 6 w 34"/>
                            <a:gd name="T7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4" h="20">
                              <a:moveTo>
                                <a:pt x="6" y="20"/>
                              </a:moveTo>
                              <a:lnTo>
                                <a:pt x="8" y="20"/>
                              </a:lnTo>
                              <a:lnTo>
                                <a:pt x="9" y="19"/>
                              </a:lnTo>
                              <a:lnTo>
                                <a:pt x="11" y="19"/>
                              </a:lnTo>
                              <a:lnTo>
                                <a:pt x="14" y="18"/>
                              </a:lnTo>
                              <a:lnTo>
                                <a:pt x="17" y="17"/>
                              </a:lnTo>
                              <a:lnTo>
                                <a:pt x="21" y="15"/>
                              </a:lnTo>
                              <a:lnTo>
                                <a:pt x="24" y="15"/>
                              </a:lnTo>
                              <a:lnTo>
                                <a:pt x="27" y="13"/>
                              </a:lnTo>
                              <a:lnTo>
                                <a:pt x="30" y="12"/>
                              </a:lnTo>
                              <a:lnTo>
                                <a:pt x="33" y="12"/>
                              </a:lnTo>
                              <a:lnTo>
                                <a:pt x="34" y="11"/>
                              </a:lnTo>
                              <a:lnTo>
                                <a:pt x="34" y="10"/>
                              </a:lnTo>
                              <a:lnTo>
                                <a:pt x="8" y="0"/>
                              </a:lnTo>
                              <a:lnTo>
                                <a:pt x="7" y="1"/>
                              </a:lnTo>
                              <a:lnTo>
                                <a:pt x="6" y="2"/>
                              </a:lnTo>
                              <a:lnTo>
                                <a:pt x="6" y="3"/>
                              </a:lnTo>
                              <a:lnTo>
                                <a:pt x="4" y="4"/>
                              </a:lnTo>
                              <a:lnTo>
                                <a:pt x="4" y="5"/>
                              </a:lnTo>
                              <a:lnTo>
                                <a:pt x="3" y="6"/>
                              </a:lnTo>
                              <a:lnTo>
                                <a:pt x="2" y="7"/>
                              </a:lnTo>
                              <a:lnTo>
                                <a:pt x="1" y="8"/>
                              </a:lnTo>
                              <a:lnTo>
                                <a:pt x="1" y="9"/>
                              </a:lnTo>
                              <a:lnTo>
                                <a:pt x="0" y="9"/>
                              </a:lnTo>
                              <a:lnTo>
                                <a:pt x="0" y="10"/>
                              </a:lnTo>
                              <a:lnTo>
                                <a:pt x="1" y="12"/>
                              </a:lnTo>
                              <a:lnTo>
                                <a:pt x="1" y="13"/>
                              </a:lnTo>
                              <a:lnTo>
                                <a:pt x="2" y="14"/>
                              </a:lnTo>
                              <a:lnTo>
                                <a:pt x="3" y="15"/>
                              </a:lnTo>
                              <a:lnTo>
                                <a:pt x="4" y="17"/>
                              </a:lnTo>
                              <a:lnTo>
                                <a:pt x="5" y="18"/>
                              </a:lnTo>
                              <a:lnTo>
                                <a:pt x="6" y="19"/>
                              </a:lnTo>
                              <a:lnTo>
                                <a:pt x="6" y="20"/>
                              </a:lnTo>
                              <a:close/>
                            </a:path>
                          </a:pathLst>
                        </a:custGeom>
                        <a:solidFill>
                          <a:srgbClr val="D20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2950" y="2061"/>
                          <a:ext cx="32" cy="22"/>
                        </a:xfrm>
                        <a:custGeom>
                          <a:avLst/>
                          <a:gdLst>
                            <a:gd name="T0" fmla="*/ 0 w 32"/>
                            <a:gd name="T1" fmla="*/ 13 h 22"/>
                            <a:gd name="T2" fmla="*/ 26 w 32"/>
                            <a:gd name="T3" fmla="*/ 0 h 22"/>
                            <a:gd name="T4" fmla="*/ 32 w 32"/>
                            <a:gd name="T5" fmla="*/ 13 h 22"/>
                            <a:gd name="T6" fmla="*/ 27 w 32"/>
                            <a:gd name="T7" fmla="*/ 22 h 22"/>
                            <a:gd name="T8" fmla="*/ 0 w 32"/>
                            <a:gd name="T9" fmla="*/ 13 h 22"/>
                            <a:gd name="T10" fmla="*/ 0 w 32"/>
                            <a:gd name="T11" fmla="*/ 13 h 22"/>
                          </a:gdLst>
                          <a:ahLst/>
                          <a:cxnLst>
                            <a:cxn ang="0">
                              <a:pos x="T0" y="T1"/>
                            </a:cxn>
                            <a:cxn ang="0">
                              <a:pos x="T2" y="T3"/>
                            </a:cxn>
                            <a:cxn ang="0">
                              <a:pos x="T4" y="T5"/>
                            </a:cxn>
                            <a:cxn ang="0">
                              <a:pos x="T6" y="T7"/>
                            </a:cxn>
                            <a:cxn ang="0">
                              <a:pos x="T8" y="T9"/>
                            </a:cxn>
                            <a:cxn ang="0">
                              <a:pos x="T10" y="T11"/>
                            </a:cxn>
                          </a:cxnLst>
                          <a:rect l="0" t="0" r="r" b="b"/>
                          <a:pathLst>
                            <a:path w="32" h="22">
                              <a:moveTo>
                                <a:pt x="0" y="13"/>
                              </a:moveTo>
                              <a:lnTo>
                                <a:pt x="26" y="0"/>
                              </a:lnTo>
                              <a:lnTo>
                                <a:pt x="32" y="13"/>
                              </a:lnTo>
                              <a:lnTo>
                                <a:pt x="27" y="22"/>
                              </a:lnTo>
                              <a:lnTo>
                                <a:pt x="0" y="13"/>
                              </a:lnTo>
                              <a:close/>
                            </a:path>
                          </a:pathLst>
                        </a:custGeom>
                        <a:solidFill>
                          <a:srgbClr val="D20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
                      <wps:cNvSpPr>
                        <a:spLocks/>
                      </wps:cNvSpPr>
                      <wps:spPr bwMode="auto">
                        <a:xfrm>
                          <a:off x="2746" y="2088"/>
                          <a:ext cx="239" cy="256"/>
                        </a:xfrm>
                        <a:custGeom>
                          <a:avLst/>
                          <a:gdLst>
                            <a:gd name="T0" fmla="*/ 238 w 239"/>
                            <a:gd name="T1" fmla="*/ 2 h 256"/>
                            <a:gd name="T2" fmla="*/ 238 w 239"/>
                            <a:gd name="T3" fmla="*/ 7 h 256"/>
                            <a:gd name="T4" fmla="*/ 238 w 239"/>
                            <a:gd name="T5" fmla="*/ 17 h 256"/>
                            <a:gd name="T6" fmla="*/ 239 w 239"/>
                            <a:gd name="T7" fmla="*/ 30 h 256"/>
                            <a:gd name="T8" fmla="*/ 239 w 239"/>
                            <a:gd name="T9" fmla="*/ 46 h 256"/>
                            <a:gd name="T10" fmla="*/ 239 w 239"/>
                            <a:gd name="T11" fmla="*/ 63 h 256"/>
                            <a:gd name="T12" fmla="*/ 238 w 239"/>
                            <a:gd name="T13" fmla="*/ 79 h 256"/>
                            <a:gd name="T14" fmla="*/ 238 w 239"/>
                            <a:gd name="T15" fmla="*/ 91 h 256"/>
                            <a:gd name="T16" fmla="*/ 238 w 239"/>
                            <a:gd name="T17" fmla="*/ 98 h 256"/>
                            <a:gd name="T18" fmla="*/ 238 w 239"/>
                            <a:gd name="T19" fmla="*/ 104 h 256"/>
                            <a:gd name="T20" fmla="*/ 238 w 239"/>
                            <a:gd name="T21" fmla="*/ 108 h 256"/>
                            <a:gd name="T22" fmla="*/ 238 w 239"/>
                            <a:gd name="T23" fmla="*/ 111 h 256"/>
                            <a:gd name="T24" fmla="*/ 237 w 239"/>
                            <a:gd name="T25" fmla="*/ 115 h 256"/>
                            <a:gd name="T26" fmla="*/ 237 w 239"/>
                            <a:gd name="T27" fmla="*/ 119 h 256"/>
                            <a:gd name="T28" fmla="*/ 237 w 239"/>
                            <a:gd name="T29" fmla="*/ 124 h 256"/>
                            <a:gd name="T30" fmla="*/ 237 w 239"/>
                            <a:gd name="T31" fmla="*/ 130 h 256"/>
                            <a:gd name="T32" fmla="*/ 236 w 239"/>
                            <a:gd name="T33" fmla="*/ 136 h 256"/>
                            <a:gd name="T34" fmla="*/ 236 w 239"/>
                            <a:gd name="T35" fmla="*/ 140 h 256"/>
                            <a:gd name="T36" fmla="*/ 236 w 239"/>
                            <a:gd name="T37" fmla="*/ 143 h 256"/>
                            <a:gd name="T38" fmla="*/ 234 w 239"/>
                            <a:gd name="T39" fmla="*/ 160 h 256"/>
                            <a:gd name="T40" fmla="*/ 229 w 239"/>
                            <a:gd name="T41" fmla="*/ 186 h 256"/>
                            <a:gd name="T42" fmla="*/ 215 w 239"/>
                            <a:gd name="T43" fmla="*/ 214 h 256"/>
                            <a:gd name="T44" fmla="*/ 189 w 239"/>
                            <a:gd name="T45" fmla="*/ 239 h 256"/>
                            <a:gd name="T46" fmla="*/ 147 w 239"/>
                            <a:gd name="T47" fmla="*/ 254 h 256"/>
                            <a:gd name="T48" fmla="*/ 95 w 239"/>
                            <a:gd name="T49" fmla="*/ 255 h 256"/>
                            <a:gd name="T50" fmla="*/ 58 w 239"/>
                            <a:gd name="T51" fmla="*/ 243 h 256"/>
                            <a:gd name="T52" fmla="*/ 34 w 239"/>
                            <a:gd name="T53" fmla="*/ 224 h 256"/>
                            <a:gd name="T54" fmla="*/ 19 w 239"/>
                            <a:gd name="T55" fmla="*/ 200 h 256"/>
                            <a:gd name="T56" fmla="*/ 11 w 239"/>
                            <a:gd name="T57" fmla="*/ 179 h 256"/>
                            <a:gd name="T58" fmla="*/ 7 w 239"/>
                            <a:gd name="T59" fmla="*/ 161 h 256"/>
                            <a:gd name="T60" fmla="*/ 5 w 239"/>
                            <a:gd name="T61" fmla="*/ 147 h 256"/>
                            <a:gd name="T62" fmla="*/ 3 w 239"/>
                            <a:gd name="T63" fmla="*/ 119 h 256"/>
                            <a:gd name="T64" fmla="*/ 2 w 239"/>
                            <a:gd name="T65" fmla="*/ 85 h 256"/>
                            <a:gd name="T66" fmla="*/ 1 w 239"/>
                            <a:gd name="T67" fmla="*/ 50 h 256"/>
                            <a:gd name="T68" fmla="*/ 1 w 239"/>
                            <a:gd name="T69" fmla="*/ 21 h 256"/>
                            <a:gd name="T70" fmla="*/ 1 w 239"/>
                            <a:gd name="T71" fmla="*/ 3 h 256"/>
                            <a:gd name="T72" fmla="*/ 238 w 239"/>
                            <a:gd name="T73" fmla="*/ 1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9" h="256">
                              <a:moveTo>
                                <a:pt x="238" y="1"/>
                              </a:moveTo>
                              <a:lnTo>
                                <a:pt x="238" y="2"/>
                              </a:lnTo>
                              <a:lnTo>
                                <a:pt x="238" y="4"/>
                              </a:lnTo>
                              <a:lnTo>
                                <a:pt x="238" y="7"/>
                              </a:lnTo>
                              <a:lnTo>
                                <a:pt x="238" y="12"/>
                              </a:lnTo>
                              <a:lnTo>
                                <a:pt x="238" y="17"/>
                              </a:lnTo>
                              <a:lnTo>
                                <a:pt x="238" y="23"/>
                              </a:lnTo>
                              <a:lnTo>
                                <a:pt x="239" y="30"/>
                              </a:lnTo>
                              <a:lnTo>
                                <a:pt x="239" y="38"/>
                              </a:lnTo>
                              <a:lnTo>
                                <a:pt x="239" y="46"/>
                              </a:lnTo>
                              <a:lnTo>
                                <a:pt x="239" y="54"/>
                              </a:lnTo>
                              <a:lnTo>
                                <a:pt x="239" y="63"/>
                              </a:lnTo>
                              <a:lnTo>
                                <a:pt x="238" y="72"/>
                              </a:lnTo>
                              <a:lnTo>
                                <a:pt x="238" y="79"/>
                              </a:lnTo>
                              <a:lnTo>
                                <a:pt x="238" y="85"/>
                              </a:lnTo>
                              <a:lnTo>
                                <a:pt x="238" y="91"/>
                              </a:lnTo>
                              <a:lnTo>
                                <a:pt x="238" y="95"/>
                              </a:lnTo>
                              <a:lnTo>
                                <a:pt x="238" y="98"/>
                              </a:lnTo>
                              <a:lnTo>
                                <a:pt x="238" y="101"/>
                              </a:lnTo>
                              <a:lnTo>
                                <a:pt x="238" y="104"/>
                              </a:lnTo>
                              <a:lnTo>
                                <a:pt x="238" y="106"/>
                              </a:lnTo>
                              <a:lnTo>
                                <a:pt x="238" y="108"/>
                              </a:lnTo>
                              <a:lnTo>
                                <a:pt x="238" y="110"/>
                              </a:lnTo>
                              <a:lnTo>
                                <a:pt x="238" y="111"/>
                              </a:lnTo>
                              <a:lnTo>
                                <a:pt x="237" y="113"/>
                              </a:lnTo>
                              <a:lnTo>
                                <a:pt x="237" y="115"/>
                              </a:lnTo>
                              <a:lnTo>
                                <a:pt x="237" y="116"/>
                              </a:lnTo>
                              <a:lnTo>
                                <a:pt x="237" y="119"/>
                              </a:lnTo>
                              <a:lnTo>
                                <a:pt x="237" y="121"/>
                              </a:lnTo>
                              <a:lnTo>
                                <a:pt x="237" y="124"/>
                              </a:lnTo>
                              <a:lnTo>
                                <a:pt x="237" y="128"/>
                              </a:lnTo>
                              <a:lnTo>
                                <a:pt x="237" y="130"/>
                              </a:lnTo>
                              <a:lnTo>
                                <a:pt x="236" y="134"/>
                              </a:lnTo>
                              <a:lnTo>
                                <a:pt x="236" y="136"/>
                              </a:lnTo>
                              <a:lnTo>
                                <a:pt x="236" y="138"/>
                              </a:lnTo>
                              <a:lnTo>
                                <a:pt x="236" y="140"/>
                              </a:lnTo>
                              <a:lnTo>
                                <a:pt x="236" y="143"/>
                              </a:lnTo>
                              <a:lnTo>
                                <a:pt x="235" y="151"/>
                              </a:lnTo>
                              <a:lnTo>
                                <a:pt x="234" y="160"/>
                              </a:lnTo>
                              <a:lnTo>
                                <a:pt x="232" y="173"/>
                              </a:lnTo>
                              <a:lnTo>
                                <a:pt x="229" y="186"/>
                              </a:lnTo>
                              <a:lnTo>
                                <a:pt x="223" y="200"/>
                              </a:lnTo>
                              <a:lnTo>
                                <a:pt x="215" y="214"/>
                              </a:lnTo>
                              <a:lnTo>
                                <a:pt x="204" y="228"/>
                              </a:lnTo>
                              <a:lnTo>
                                <a:pt x="189" y="239"/>
                              </a:lnTo>
                              <a:lnTo>
                                <a:pt x="170" y="248"/>
                              </a:lnTo>
                              <a:lnTo>
                                <a:pt x="147" y="254"/>
                              </a:lnTo>
                              <a:lnTo>
                                <a:pt x="118" y="256"/>
                              </a:lnTo>
                              <a:lnTo>
                                <a:pt x="95" y="255"/>
                              </a:lnTo>
                              <a:lnTo>
                                <a:pt x="75" y="250"/>
                              </a:lnTo>
                              <a:lnTo>
                                <a:pt x="58" y="243"/>
                              </a:lnTo>
                              <a:lnTo>
                                <a:pt x="45" y="234"/>
                              </a:lnTo>
                              <a:lnTo>
                                <a:pt x="34" y="224"/>
                              </a:lnTo>
                              <a:lnTo>
                                <a:pt x="26" y="212"/>
                              </a:lnTo>
                              <a:lnTo>
                                <a:pt x="19" y="200"/>
                              </a:lnTo>
                              <a:lnTo>
                                <a:pt x="14" y="190"/>
                              </a:lnTo>
                              <a:lnTo>
                                <a:pt x="11" y="179"/>
                              </a:lnTo>
                              <a:lnTo>
                                <a:pt x="9" y="169"/>
                              </a:lnTo>
                              <a:lnTo>
                                <a:pt x="7" y="161"/>
                              </a:lnTo>
                              <a:lnTo>
                                <a:pt x="6" y="155"/>
                              </a:lnTo>
                              <a:lnTo>
                                <a:pt x="5" y="147"/>
                              </a:lnTo>
                              <a:lnTo>
                                <a:pt x="4" y="134"/>
                              </a:lnTo>
                              <a:lnTo>
                                <a:pt x="3" y="119"/>
                              </a:lnTo>
                              <a:lnTo>
                                <a:pt x="2" y="102"/>
                              </a:lnTo>
                              <a:lnTo>
                                <a:pt x="2" y="85"/>
                              </a:lnTo>
                              <a:lnTo>
                                <a:pt x="2" y="67"/>
                              </a:lnTo>
                              <a:lnTo>
                                <a:pt x="1" y="50"/>
                              </a:lnTo>
                              <a:lnTo>
                                <a:pt x="1" y="34"/>
                              </a:lnTo>
                              <a:lnTo>
                                <a:pt x="1" y="21"/>
                              </a:lnTo>
                              <a:lnTo>
                                <a:pt x="1" y="10"/>
                              </a:lnTo>
                              <a:lnTo>
                                <a:pt x="1" y="3"/>
                              </a:lnTo>
                              <a:lnTo>
                                <a:pt x="0" y="0"/>
                              </a:lnTo>
                              <a:lnTo>
                                <a:pt x="238" y="1"/>
                              </a:lnTo>
                              <a:close/>
                            </a:path>
                          </a:pathLst>
                        </a:custGeom>
                        <a:solidFill>
                          <a:srgbClr val="D20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2823" y="2158"/>
                          <a:ext cx="84" cy="102"/>
                        </a:xfrm>
                        <a:custGeom>
                          <a:avLst/>
                          <a:gdLst>
                            <a:gd name="T0" fmla="*/ 73 w 84"/>
                            <a:gd name="T1" fmla="*/ 0 h 102"/>
                            <a:gd name="T2" fmla="*/ 75 w 84"/>
                            <a:gd name="T3" fmla="*/ 6 h 102"/>
                            <a:gd name="T4" fmla="*/ 80 w 84"/>
                            <a:gd name="T5" fmla="*/ 15 h 102"/>
                            <a:gd name="T6" fmla="*/ 84 w 84"/>
                            <a:gd name="T7" fmla="*/ 27 h 102"/>
                            <a:gd name="T8" fmla="*/ 84 w 84"/>
                            <a:gd name="T9" fmla="*/ 37 h 102"/>
                            <a:gd name="T10" fmla="*/ 80 w 84"/>
                            <a:gd name="T11" fmla="*/ 47 h 102"/>
                            <a:gd name="T12" fmla="*/ 75 w 84"/>
                            <a:gd name="T13" fmla="*/ 56 h 102"/>
                            <a:gd name="T14" fmla="*/ 69 w 84"/>
                            <a:gd name="T15" fmla="*/ 66 h 102"/>
                            <a:gd name="T16" fmla="*/ 67 w 84"/>
                            <a:gd name="T17" fmla="*/ 73 h 102"/>
                            <a:gd name="T18" fmla="*/ 68 w 84"/>
                            <a:gd name="T19" fmla="*/ 76 h 102"/>
                            <a:gd name="T20" fmla="*/ 69 w 84"/>
                            <a:gd name="T21" fmla="*/ 77 h 102"/>
                            <a:gd name="T22" fmla="*/ 71 w 84"/>
                            <a:gd name="T23" fmla="*/ 78 h 102"/>
                            <a:gd name="T24" fmla="*/ 71 w 84"/>
                            <a:gd name="T25" fmla="*/ 79 h 102"/>
                            <a:gd name="T26" fmla="*/ 66 w 84"/>
                            <a:gd name="T27" fmla="*/ 85 h 102"/>
                            <a:gd name="T28" fmla="*/ 58 w 84"/>
                            <a:gd name="T29" fmla="*/ 93 h 102"/>
                            <a:gd name="T30" fmla="*/ 48 w 84"/>
                            <a:gd name="T31" fmla="*/ 100 h 102"/>
                            <a:gd name="T32" fmla="*/ 37 w 84"/>
                            <a:gd name="T33" fmla="*/ 101 h 102"/>
                            <a:gd name="T34" fmla="*/ 28 w 84"/>
                            <a:gd name="T35" fmla="*/ 96 h 102"/>
                            <a:gd name="T36" fmla="*/ 19 w 84"/>
                            <a:gd name="T37" fmla="*/ 87 h 102"/>
                            <a:gd name="T38" fmla="*/ 13 w 84"/>
                            <a:gd name="T39" fmla="*/ 80 h 102"/>
                            <a:gd name="T40" fmla="*/ 13 w 84"/>
                            <a:gd name="T41" fmla="*/ 78 h 102"/>
                            <a:gd name="T42" fmla="*/ 13 w 84"/>
                            <a:gd name="T43" fmla="*/ 78 h 102"/>
                            <a:gd name="T44" fmla="*/ 15 w 84"/>
                            <a:gd name="T45" fmla="*/ 77 h 102"/>
                            <a:gd name="T46" fmla="*/ 17 w 84"/>
                            <a:gd name="T47" fmla="*/ 76 h 102"/>
                            <a:gd name="T48" fmla="*/ 17 w 84"/>
                            <a:gd name="T49" fmla="*/ 73 h 102"/>
                            <a:gd name="T50" fmla="*/ 16 w 84"/>
                            <a:gd name="T51" fmla="*/ 69 h 102"/>
                            <a:gd name="T52" fmla="*/ 15 w 84"/>
                            <a:gd name="T53" fmla="*/ 66 h 102"/>
                            <a:gd name="T54" fmla="*/ 15 w 84"/>
                            <a:gd name="T55" fmla="*/ 64 h 102"/>
                            <a:gd name="T56" fmla="*/ 14 w 84"/>
                            <a:gd name="T57" fmla="*/ 64 h 102"/>
                            <a:gd name="T58" fmla="*/ 13 w 84"/>
                            <a:gd name="T59" fmla="*/ 62 h 102"/>
                            <a:gd name="T60" fmla="*/ 12 w 84"/>
                            <a:gd name="T61" fmla="*/ 60 h 102"/>
                            <a:gd name="T62" fmla="*/ 10 w 84"/>
                            <a:gd name="T63" fmla="*/ 58 h 102"/>
                            <a:gd name="T64" fmla="*/ 9 w 84"/>
                            <a:gd name="T65" fmla="*/ 54 h 102"/>
                            <a:gd name="T66" fmla="*/ 6 w 84"/>
                            <a:gd name="T67" fmla="*/ 51 h 102"/>
                            <a:gd name="T68" fmla="*/ 3 w 84"/>
                            <a:gd name="T69" fmla="*/ 46 h 102"/>
                            <a:gd name="T70" fmla="*/ 1 w 84"/>
                            <a:gd name="T71" fmla="*/ 41 h 102"/>
                            <a:gd name="T72" fmla="*/ 0 w 84"/>
                            <a:gd name="T73" fmla="*/ 36 h 102"/>
                            <a:gd name="T74" fmla="*/ 0 w 84"/>
                            <a:gd name="T75" fmla="*/ 31 h 102"/>
                            <a:gd name="T76" fmla="*/ 1 w 84"/>
                            <a:gd name="T77" fmla="*/ 25 h 102"/>
                            <a:gd name="T78" fmla="*/ 3 w 84"/>
                            <a:gd name="T79" fmla="*/ 21 h 102"/>
                            <a:gd name="T80" fmla="*/ 5 w 84"/>
                            <a:gd name="T81" fmla="*/ 16 h 102"/>
                            <a:gd name="T82" fmla="*/ 7 w 84"/>
                            <a:gd name="T83" fmla="*/ 10 h 102"/>
                            <a:gd name="T84" fmla="*/ 10 w 84"/>
                            <a:gd name="T85" fmla="*/ 4 h 102"/>
                            <a:gd name="T86" fmla="*/ 12 w 84"/>
                            <a:gd name="T87" fmla="*/ 1 h 102"/>
                            <a:gd name="T88" fmla="*/ 12 w 84"/>
                            <a:gd name="T89"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 h="102">
                              <a:moveTo>
                                <a:pt x="12" y="0"/>
                              </a:moveTo>
                              <a:lnTo>
                                <a:pt x="72" y="0"/>
                              </a:lnTo>
                              <a:lnTo>
                                <a:pt x="73" y="0"/>
                              </a:lnTo>
                              <a:lnTo>
                                <a:pt x="73" y="2"/>
                              </a:lnTo>
                              <a:lnTo>
                                <a:pt x="74" y="3"/>
                              </a:lnTo>
                              <a:lnTo>
                                <a:pt x="75" y="6"/>
                              </a:lnTo>
                              <a:lnTo>
                                <a:pt x="77" y="8"/>
                              </a:lnTo>
                              <a:lnTo>
                                <a:pt x="78" y="12"/>
                              </a:lnTo>
                              <a:lnTo>
                                <a:pt x="80" y="15"/>
                              </a:lnTo>
                              <a:lnTo>
                                <a:pt x="82" y="19"/>
                              </a:lnTo>
                              <a:lnTo>
                                <a:pt x="82" y="23"/>
                              </a:lnTo>
                              <a:lnTo>
                                <a:pt x="84" y="27"/>
                              </a:lnTo>
                              <a:lnTo>
                                <a:pt x="84" y="30"/>
                              </a:lnTo>
                              <a:lnTo>
                                <a:pt x="84" y="34"/>
                              </a:lnTo>
                              <a:lnTo>
                                <a:pt x="84" y="37"/>
                              </a:lnTo>
                              <a:lnTo>
                                <a:pt x="83" y="40"/>
                              </a:lnTo>
                              <a:lnTo>
                                <a:pt x="82" y="43"/>
                              </a:lnTo>
                              <a:lnTo>
                                <a:pt x="80" y="47"/>
                              </a:lnTo>
                              <a:lnTo>
                                <a:pt x="79" y="50"/>
                              </a:lnTo>
                              <a:lnTo>
                                <a:pt x="77" y="53"/>
                              </a:lnTo>
                              <a:lnTo>
                                <a:pt x="75" y="56"/>
                              </a:lnTo>
                              <a:lnTo>
                                <a:pt x="73" y="60"/>
                              </a:lnTo>
                              <a:lnTo>
                                <a:pt x="71" y="62"/>
                              </a:lnTo>
                              <a:lnTo>
                                <a:pt x="69" y="66"/>
                              </a:lnTo>
                              <a:lnTo>
                                <a:pt x="68" y="68"/>
                              </a:lnTo>
                              <a:lnTo>
                                <a:pt x="67" y="70"/>
                              </a:lnTo>
                              <a:lnTo>
                                <a:pt x="67" y="73"/>
                              </a:lnTo>
                              <a:lnTo>
                                <a:pt x="67" y="75"/>
                              </a:lnTo>
                              <a:lnTo>
                                <a:pt x="68" y="75"/>
                              </a:lnTo>
                              <a:lnTo>
                                <a:pt x="68" y="76"/>
                              </a:lnTo>
                              <a:lnTo>
                                <a:pt x="69" y="77"/>
                              </a:lnTo>
                              <a:lnTo>
                                <a:pt x="70" y="77"/>
                              </a:lnTo>
                              <a:lnTo>
                                <a:pt x="71" y="77"/>
                              </a:lnTo>
                              <a:lnTo>
                                <a:pt x="71" y="78"/>
                              </a:lnTo>
                              <a:lnTo>
                                <a:pt x="71" y="79"/>
                              </a:lnTo>
                              <a:lnTo>
                                <a:pt x="69" y="81"/>
                              </a:lnTo>
                              <a:lnTo>
                                <a:pt x="68" y="83"/>
                              </a:lnTo>
                              <a:lnTo>
                                <a:pt x="66" y="85"/>
                              </a:lnTo>
                              <a:lnTo>
                                <a:pt x="64" y="88"/>
                              </a:lnTo>
                              <a:lnTo>
                                <a:pt x="61" y="90"/>
                              </a:lnTo>
                              <a:lnTo>
                                <a:pt x="58" y="93"/>
                              </a:lnTo>
                              <a:lnTo>
                                <a:pt x="55" y="96"/>
                              </a:lnTo>
                              <a:lnTo>
                                <a:pt x="52" y="98"/>
                              </a:lnTo>
                              <a:lnTo>
                                <a:pt x="48" y="100"/>
                              </a:lnTo>
                              <a:lnTo>
                                <a:pt x="45" y="101"/>
                              </a:lnTo>
                              <a:lnTo>
                                <a:pt x="41" y="102"/>
                              </a:lnTo>
                              <a:lnTo>
                                <a:pt x="37" y="101"/>
                              </a:lnTo>
                              <a:lnTo>
                                <a:pt x="34" y="100"/>
                              </a:lnTo>
                              <a:lnTo>
                                <a:pt x="30" y="98"/>
                              </a:lnTo>
                              <a:lnTo>
                                <a:pt x="28" y="96"/>
                              </a:lnTo>
                              <a:lnTo>
                                <a:pt x="24" y="92"/>
                              </a:lnTo>
                              <a:lnTo>
                                <a:pt x="22" y="90"/>
                              </a:lnTo>
                              <a:lnTo>
                                <a:pt x="19" y="87"/>
                              </a:lnTo>
                              <a:lnTo>
                                <a:pt x="17" y="84"/>
                              </a:lnTo>
                              <a:lnTo>
                                <a:pt x="15" y="82"/>
                              </a:lnTo>
                              <a:lnTo>
                                <a:pt x="13" y="80"/>
                              </a:lnTo>
                              <a:lnTo>
                                <a:pt x="13" y="79"/>
                              </a:lnTo>
                              <a:lnTo>
                                <a:pt x="12" y="78"/>
                              </a:lnTo>
                              <a:lnTo>
                                <a:pt x="13" y="78"/>
                              </a:lnTo>
                              <a:lnTo>
                                <a:pt x="14" y="78"/>
                              </a:lnTo>
                              <a:lnTo>
                                <a:pt x="15" y="78"/>
                              </a:lnTo>
                              <a:lnTo>
                                <a:pt x="15" y="77"/>
                              </a:lnTo>
                              <a:lnTo>
                                <a:pt x="16" y="77"/>
                              </a:lnTo>
                              <a:lnTo>
                                <a:pt x="17" y="76"/>
                              </a:lnTo>
                              <a:lnTo>
                                <a:pt x="17" y="75"/>
                              </a:lnTo>
                              <a:lnTo>
                                <a:pt x="17" y="73"/>
                              </a:lnTo>
                              <a:lnTo>
                                <a:pt x="17" y="71"/>
                              </a:lnTo>
                              <a:lnTo>
                                <a:pt x="17" y="70"/>
                              </a:lnTo>
                              <a:lnTo>
                                <a:pt x="16" y="69"/>
                              </a:lnTo>
                              <a:lnTo>
                                <a:pt x="16" y="68"/>
                              </a:lnTo>
                              <a:lnTo>
                                <a:pt x="15" y="67"/>
                              </a:lnTo>
                              <a:lnTo>
                                <a:pt x="15" y="66"/>
                              </a:lnTo>
                              <a:lnTo>
                                <a:pt x="15" y="65"/>
                              </a:lnTo>
                              <a:lnTo>
                                <a:pt x="15" y="64"/>
                              </a:lnTo>
                              <a:lnTo>
                                <a:pt x="14" y="64"/>
                              </a:lnTo>
                              <a:lnTo>
                                <a:pt x="14" y="63"/>
                              </a:lnTo>
                              <a:lnTo>
                                <a:pt x="13" y="62"/>
                              </a:lnTo>
                              <a:lnTo>
                                <a:pt x="13" y="61"/>
                              </a:lnTo>
                              <a:lnTo>
                                <a:pt x="12" y="60"/>
                              </a:lnTo>
                              <a:lnTo>
                                <a:pt x="11" y="60"/>
                              </a:lnTo>
                              <a:lnTo>
                                <a:pt x="11" y="58"/>
                              </a:lnTo>
                              <a:lnTo>
                                <a:pt x="10" y="58"/>
                              </a:lnTo>
                              <a:lnTo>
                                <a:pt x="9" y="56"/>
                              </a:lnTo>
                              <a:lnTo>
                                <a:pt x="9" y="55"/>
                              </a:lnTo>
                              <a:lnTo>
                                <a:pt x="9" y="54"/>
                              </a:lnTo>
                              <a:lnTo>
                                <a:pt x="8" y="53"/>
                              </a:lnTo>
                              <a:lnTo>
                                <a:pt x="7" y="52"/>
                              </a:lnTo>
                              <a:lnTo>
                                <a:pt x="6" y="51"/>
                              </a:lnTo>
                              <a:lnTo>
                                <a:pt x="5" y="49"/>
                              </a:lnTo>
                              <a:lnTo>
                                <a:pt x="5" y="48"/>
                              </a:lnTo>
                              <a:lnTo>
                                <a:pt x="3" y="46"/>
                              </a:lnTo>
                              <a:lnTo>
                                <a:pt x="3" y="45"/>
                              </a:lnTo>
                              <a:lnTo>
                                <a:pt x="2" y="43"/>
                              </a:lnTo>
                              <a:lnTo>
                                <a:pt x="1" y="41"/>
                              </a:lnTo>
                              <a:lnTo>
                                <a:pt x="0" y="39"/>
                              </a:lnTo>
                              <a:lnTo>
                                <a:pt x="0" y="37"/>
                              </a:lnTo>
                              <a:lnTo>
                                <a:pt x="0" y="36"/>
                              </a:lnTo>
                              <a:lnTo>
                                <a:pt x="0" y="34"/>
                              </a:lnTo>
                              <a:lnTo>
                                <a:pt x="0" y="32"/>
                              </a:lnTo>
                              <a:lnTo>
                                <a:pt x="0" y="31"/>
                              </a:lnTo>
                              <a:lnTo>
                                <a:pt x="0" y="29"/>
                              </a:lnTo>
                              <a:lnTo>
                                <a:pt x="0" y="27"/>
                              </a:lnTo>
                              <a:lnTo>
                                <a:pt x="1" y="25"/>
                              </a:lnTo>
                              <a:lnTo>
                                <a:pt x="2" y="23"/>
                              </a:lnTo>
                              <a:lnTo>
                                <a:pt x="2" y="22"/>
                              </a:lnTo>
                              <a:lnTo>
                                <a:pt x="3" y="21"/>
                              </a:lnTo>
                              <a:lnTo>
                                <a:pt x="3" y="19"/>
                              </a:lnTo>
                              <a:lnTo>
                                <a:pt x="3" y="18"/>
                              </a:lnTo>
                              <a:lnTo>
                                <a:pt x="5" y="16"/>
                              </a:lnTo>
                              <a:lnTo>
                                <a:pt x="5" y="14"/>
                              </a:lnTo>
                              <a:lnTo>
                                <a:pt x="7" y="12"/>
                              </a:lnTo>
                              <a:lnTo>
                                <a:pt x="7" y="10"/>
                              </a:lnTo>
                              <a:lnTo>
                                <a:pt x="9" y="8"/>
                              </a:lnTo>
                              <a:lnTo>
                                <a:pt x="9" y="6"/>
                              </a:lnTo>
                              <a:lnTo>
                                <a:pt x="10" y="4"/>
                              </a:lnTo>
                              <a:lnTo>
                                <a:pt x="11" y="3"/>
                              </a:lnTo>
                              <a:lnTo>
                                <a:pt x="11" y="2"/>
                              </a:lnTo>
                              <a:lnTo>
                                <a:pt x="12" y="1"/>
                              </a:lnTo>
                              <a:lnTo>
                                <a:pt x="12" y="0"/>
                              </a:lnTo>
                              <a:close/>
                            </a:path>
                          </a:pathLst>
                        </a:custGeom>
                        <a:solidFill>
                          <a:srgbClr val="F0CA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
                      <wps:cNvSpPr>
                        <a:spLocks/>
                      </wps:cNvSpPr>
                      <wps:spPr bwMode="auto">
                        <a:xfrm>
                          <a:off x="2950" y="2061"/>
                          <a:ext cx="27" cy="13"/>
                        </a:xfrm>
                        <a:custGeom>
                          <a:avLst/>
                          <a:gdLst>
                            <a:gd name="T0" fmla="*/ 26 w 27"/>
                            <a:gd name="T1" fmla="*/ 0 h 13"/>
                            <a:gd name="T2" fmla="*/ 0 w 27"/>
                            <a:gd name="T3" fmla="*/ 13 h 13"/>
                            <a:gd name="T4" fmla="*/ 0 w 27"/>
                            <a:gd name="T5" fmla="*/ 13 h 13"/>
                            <a:gd name="T6" fmla="*/ 26 w 27"/>
                            <a:gd name="T7" fmla="*/ 1 h 13"/>
                            <a:gd name="T8" fmla="*/ 27 w 27"/>
                            <a:gd name="T9" fmla="*/ 1 h 13"/>
                            <a:gd name="T10" fmla="*/ 26 w 27"/>
                            <a:gd name="T11" fmla="*/ 0 h 13"/>
                            <a:gd name="T12" fmla="*/ 26 w 27"/>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27" h="13">
                              <a:moveTo>
                                <a:pt x="26" y="0"/>
                              </a:moveTo>
                              <a:lnTo>
                                <a:pt x="0" y="13"/>
                              </a:lnTo>
                              <a:lnTo>
                                <a:pt x="26" y="1"/>
                              </a:lnTo>
                              <a:lnTo>
                                <a:pt x="27" y="1"/>
                              </a:lnTo>
                              <a:lnTo>
                                <a:pt x="26" y="0"/>
                              </a:lnTo>
                              <a:close/>
                            </a:path>
                          </a:pathLst>
                        </a:custGeom>
                        <a:solidFill>
                          <a:srgbClr val="F4D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
                      <wps:cNvSpPr>
                        <a:spLocks/>
                      </wps:cNvSpPr>
                      <wps:spPr bwMode="auto">
                        <a:xfrm>
                          <a:off x="2753" y="2088"/>
                          <a:ext cx="223" cy="1"/>
                        </a:xfrm>
                        <a:custGeom>
                          <a:avLst/>
                          <a:gdLst>
                            <a:gd name="T0" fmla="*/ 0 w 223"/>
                            <a:gd name="T1" fmla="*/ 0 h 1"/>
                            <a:gd name="T2" fmla="*/ 1 w 223"/>
                            <a:gd name="T3" fmla="*/ 0 h 1"/>
                            <a:gd name="T4" fmla="*/ 223 w 223"/>
                            <a:gd name="T5" fmla="*/ 1 h 1"/>
                            <a:gd name="T6" fmla="*/ 223 w 223"/>
                            <a:gd name="T7" fmla="*/ 1 h 1"/>
                            <a:gd name="T8" fmla="*/ 0 w 223"/>
                            <a:gd name="T9" fmla="*/ 0 h 1"/>
                            <a:gd name="T10" fmla="*/ 0 w 223"/>
                            <a:gd name="T11" fmla="*/ 0 h 1"/>
                          </a:gdLst>
                          <a:ahLst/>
                          <a:cxnLst>
                            <a:cxn ang="0">
                              <a:pos x="T0" y="T1"/>
                            </a:cxn>
                            <a:cxn ang="0">
                              <a:pos x="T2" y="T3"/>
                            </a:cxn>
                            <a:cxn ang="0">
                              <a:pos x="T4" y="T5"/>
                            </a:cxn>
                            <a:cxn ang="0">
                              <a:pos x="T6" y="T7"/>
                            </a:cxn>
                            <a:cxn ang="0">
                              <a:pos x="T8" y="T9"/>
                            </a:cxn>
                            <a:cxn ang="0">
                              <a:pos x="T10" y="T11"/>
                            </a:cxn>
                          </a:cxnLst>
                          <a:rect l="0" t="0" r="r" b="b"/>
                          <a:pathLst>
                            <a:path w="223" h="1">
                              <a:moveTo>
                                <a:pt x="0" y="0"/>
                              </a:moveTo>
                              <a:lnTo>
                                <a:pt x="1" y="0"/>
                              </a:lnTo>
                              <a:lnTo>
                                <a:pt x="223" y="1"/>
                              </a:lnTo>
                              <a:lnTo>
                                <a:pt x="0" y="0"/>
                              </a:lnTo>
                              <a:close/>
                            </a:path>
                          </a:pathLst>
                        </a:custGeom>
                        <a:solidFill>
                          <a:srgbClr val="F4D7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5"/>
                      <wps:cNvSpPr>
                        <a:spLocks/>
                      </wps:cNvSpPr>
                      <wps:spPr bwMode="auto">
                        <a:xfrm>
                          <a:off x="2764" y="2101"/>
                          <a:ext cx="64" cy="74"/>
                        </a:xfrm>
                        <a:custGeom>
                          <a:avLst/>
                          <a:gdLst>
                            <a:gd name="T0" fmla="*/ 9 w 64"/>
                            <a:gd name="T1" fmla="*/ 16 h 74"/>
                            <a:gd name="T2" fmla="*/ 4 w 64"/>
                            <a:gd name="T3" fmla="*/ 12 h 74"/>
                            <a:gd name="T4" fmla="*/ 0 w 64"/>
                            <a:gd name="T5" fmla="*/ 2 h 74"/>
                            <a:gd name="T6" fmla="*/ 2 w 64"/>
                            <a:gd name="T7" fmla="*/ 0 h 74"/>
                            <a:gd name="T8" fmla="*/ 12 w 64"/>
                            <a:gd name="T9" fmla="*/ 3 h 74"/>
                            <a:gd name="T10" fmla="*/ 14 w 64"/>
                            <a:gd name="T11" fmla="*/ 10 h 74"/>
                            <a:gd name="T12" fmla="*/ 31 w 64"/>
                            <a:gd name="T13" fmla="*/ 29 h 74"/>
                            <a:gd name="T14" fmla="*/ 64 w 64"/>
                            <a:gd name="T15" fmla="*/ 67 h 74"/>
                            <a:gd name="T16" fmla="*/ 59 w 64"/>
                            <a:gd name="T17" fmla="*/ 74 h 74"/>
                            <a:gd name="T18" fmla="*/ 23 w 64"/>
                            <a:gd name="T19" fmla="*/ 33 h 74"/>
                            <a:gd name="T20" fmla="*/ 9 w 64"/>
                            <a:gd name="T21" fmla="*/ 16 h 74"/>
                            <a:gd name="T22" fmla="*/ 9 w 64"/>
                            <a:gd name="T23"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74">
                              <a:moveTo>
                                <a:pt x="9" y="16"/>
                              </a:moveTo>
                              <a:lnTo>
                                <a:pt x="4" y="12"/>
                              </a:lnTo>
                              <a:lnTo>
                                <a:pt x="0" y="2"/>
                              </a:lnTo>
                              <a:lnTo>
                                <a:pt x="2" y="0"/>
                              </a:lnTo>
                              <a:lnTo>
                                <a:pt x="12" y="3"/>
                              </a:lnTo>
                              <a:lnTo>
                                <a:pt x="14" y="10"/>
                              </a:lnTo>
                              <a:lnTo>
                                <a:pt x="31" y="29"/>
                              </a:lnTo>
                              <a:lnTo>
                                <a:pt x="64" y="67"/>
                              </a:lnTo>
                              <a:lnTo>
                                <a:pt x="59" y="74"/>
                              </a:lnTo>
                              <a:lnTo>
                                <a:pt x="23" y="33"/>
                              </a:lnTo>
                              <a:lnTo>
                                <a:pt x="9" y="16"/>
                              </a:lnTo>
                              <a:close/>
                            </a:path>
                          </a:pathLst>
                        </a:custGeom>
                        <a:solidFill>
                          <a:srgbClr val="F0CA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6"/>
                      <wps:cNvSpPr>
                        <a:spLocks/>
                      </wps:cNvSpPr>
                      <wps:spPr bwMode="auto">
                        <a:xfrm>
                          <a:off x="2902" y="2100"/>
                          <a:ext cx="67" cy="75"/>
                        </a:xfrm>
                        <a:custGeom>
                          <a:avLst/>
                          <a:gdLst>
                            <a:gd name="T0" fmla="*/ 52 w 67"/>
                            <a:gd name="T1" fmla="*/ 10 h 75"/>
                            <a:gd name="T2" fmla="*/ 55 w 67"/>
                            <a:gd name="T3" fmla="*/ 4 h 75"/>
                            <a:gd name="T4" fmla="*/ 65 w 67"/>
                            <a:gd name="T5" fmla="*/ 0 h 75"/>
                            <a:gd name="T6" fmla="*/ 67 w 67"/>
                            <a:gd name="T7" fmla="*/ 0 h 75"/>
                            <a:gd name="T8" fmla="*/ 65 w 67"/>
                            <a:gd name="T9" fmla="*/ 11 h 75"/>
                            <a:gd name="T10" fmla="*/ 59 w 67"/>
                            <a:gd name="T11" fmla="*/ 14 h 75"/>
                            <a:gd name="T12" fmla="*/ 42 w 67"/>
                            <a:gd name="T13" fmla="*/ 33 h 75"/>
                            <a:gd name="T14" fmla="*/ 4 w 67"/>
                            <a:gd name="T15" fmla="*/ 75 h 75"/>
                            <a:gd name="T16" fmla="*/ 0 w 67"/>
                            <a:gd name="T17" fmla="*/ 68 h 75"/>
                            <a:gd name="T18" fmla="*/ 36 w 67"/>
                            <a:gd name="T19" fmla="*/ 29 h 75"/>
                            <a:gd name="T20" fmla="*/ 52 w 67"/>
                            <a:gd name="T21" fmla="*/ 10 h 75"/>
                            <a:gd name="T22" fmla="*/ 52 w 67"/>
                            <a:gd name="T23" fmla="*/ 1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 h="75">
                              <a:moveTo>
                                <a:pt x="52" y="10"/>
                              </a:moveTo>
                              <a:lnTo>
                                <a:pt x="55" y="4"/>
                              </a:lnTo>
                              <a:lnTo>
                                <a:pt x="65" y="0"/>
                              </a:lnTo>
                              <a:lnTo>
                                <a:pt x="67" y="0"/>
                              </a:lnTo>
                              <a:lnTo>
                                <a:pt x="65" y="11"/>
                              </a:lnTo>
                              <a:lnTo>
                                <a:pt x="59" y="14"/>
                              </a:lnTo>
                              <a:lnTo>
                                <a:pt x="42" y="33"/>
                              </a:lnTo>
                              <a:lnTo>
                                <a:pt x="4" y="75"/>
                              </a:lnTo>
                              <a:lnTo>
                                <a:pt x="0" y="68"/>
                              </a:lnTo>
                              <a:lnTo>
                                <a:pt x="36" y="29"/>
                              </a:lnTo>
                              <a:lnTo>
                                <a:pt x="52" y="10"/>
                              </a:lnTo>
                              <a:close/>
                            </a:path>
                          </a:pathLst>
                        </a:custGeom>
                        <a:solidFill>
                          <a:srgbClr val="F0CA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2818" y="2111"/>
                          <a:ext cx="91" cy="44"/>
                        </a:xfrm>
                        <a:custGeom>
                          <a:avLst/>
                          <a:gdLst>
                            <a:gd name="T0" fmla="*/ 40 w 91"/>
                            <a:gd name="T1" fmla="*/ 12 h 44"/>
                            <a:gd name="T2" fmla="*/ 42 w 91"/>
                            <a:gd name="T3" fmla="*/ 13 h 44"/>
                            <a:gd name="T4" fmla="*/ 42 w 91"/>
                            <a:gd name="T5" fmla="*/ 14 h 44"/>
                            <a:gd name="T6" fmla="*/ 42 w 91"/>
                            <a:gd name="T7" fmla="*/ 16 h 44"/>
                            <a:gd name="T8" fmla="*/ 41 w 91"/>
                            <a:gd name="T9" fmla="*/ 17 h 44"/>
                            <a:gd name="T10" fmla="*/ 38 w 91"/>
                            <a:gd name="T11" fmla="*/ 17 h 44"/>
                            <a:gd name="T12" fmla="*/ 38 w 91"/>
                            <a:gd name="T13" fmla="*/ 14 h 44"/>
                            <a:gd name="T14" fmla="*/ 35 w 91"/>
                            <a:gd name="T15" fmla="*/ 27 h 44"/>
                            <a:gd name="T16" fmla="*/ 38 w 91"/>
                            <a:gd name="T17" fmla="*/ 26 h 44"/>
                            <a:gd name="T18" fmla="*/ 39 w 91"/>
                            <a:gd name="T19" fmla="*/ 27 h 44"/>
                            <a:gd name="T20" fmla="*/ 39 w 91"/>
                            <a:gd name="T21" fmla="*/ 27 h 44"/>
                            <a:gd name="T22" fmla="*/ 40 w 91"/>
                            <a:gd name="T23" fmla="*/ 28 h 44"/>
                            <a:gd name="T24" fmla="*/ 39 w 91"/>
                            <a:gd name="T25" fmla="*/ 30 h 44"/>
                            <a:gd name="T26" fmla="*/ 37 w 91"/>
                            <a:gd name="T27" fmla="*/ 31 h 44"/>
                            <a:gd name="T28" fmla="*/ 34 w 91"/>
                            <a:gd name="T29" fmla="*/ 32 h 44"/>
                            <a:gd name="T30" fmla="*/ 33 w 91"/>
                            <a:gd name="T31" fmla="*/ 32 h 44"/>
                            <a:gd name="T32" fmla="*/ 29 w 91"/>
                            <a:gd name="T33" fmla="*/ 32 h 44"/>
                            <a:gd name="T34" fmla="*/ 26 w 91"/>
                            <a:gd name="T35" fmla="*/ 32 h 44"/>
                            <a:gd name="T36" fmla="*/ 22 w 91"/>
                            <a:gd name="T37" fmla="*/ 32 h 44"/>
                            <a:gd name="T38" fmla="*/ 20 w 91"/>
                            <a:gd name="T39" fmla="*/ 31 h 44"/>
                            <a:gd name="T40" fmla="*/ 18 w 91"/>
                            <a:gd name="T41" fmla="*/ 30 h 44"/>
                            <a:gd name="T42" fmla="*/ 18 w 91"/>
                            <a:gd name="T43" fmla="*/ 28 h 44"/>
                            <a:gd name="T44" fmla="*/ 18 w 91"/>
                            <a:gd name="T45" fmla="*/ 27 h 44"/>
                            <a:gd name="T46" fmla="*/ 19 w 91"/>
                            <a:gd name="T47" fmla="*/ 27 h 44"/>
                            <a:gd name="T48" fmla="*/ 20 w 91"/>
                            <a:gd name="T49" fmla="*/ 27 h 44"/>
                            <a:gd name="T50" fmla="*/ 21 w 91"/>
                            <a:gd name="T51" fmla="*/ 27 h 44"/>
                            <a:gd name="T52" fmla="*/ 16 w 91"/>
                            <a:gd name="T53" fmla="*/ 15 h 44"/>
                            <a:gd name="T54" fmla="*/ 15 w 91"/>
                            <a:gd name="T55" fmla="*/ 16 h 44"/>
                            <a:gd name="T56" fmla="*/ 13 w 91"/>
                            <a:gd name="T57" fmla="*/ 17 h 44"/>
                            <a:gd name="T58" fmla="*/ 12 w 91"/>
                            <a:gd name="T59" fmla="*/ 15 h 44"/>
                            <a:gd name="T60" fmla="*/ 11 w 91"/>
                            <a:gd name="T61" fmla="*/ 13 h 44"/>
                            <a:gd name="T62" fmla="*/ 13 w 91"/>
                            <a:gd name="T63" fmla="*/ 13 h 44"/>
                            <a:gd name="T64" fmla="*/ 14 w 91"/>
                            <a:gd name="T65" fmla="*/ 10 h 44"/>
                            <a:gd name="T66" fmla="*/ 8 w 91"/>
                            <a:gd name="T67" fmla="*/ 4 h 44"/>
                            <a:gd name="T68" fmla="*/ 4 w 91"/>
                            <a:gd name="T69" fmla="*/ 2 h 44"/>
                            <a:gd name="T70" fmla="*/ 77 w 91"/>
                            <a:gd name="T71" fmla="*/ 44 h 44"/>
                            <a:gd name="T72" fmla="*/ 89 w 91"/>
                            <a:gd name="T73" fmla="*/ 1 h 44"/>
                            <a:gd name="T74" fmla="*/ 81 w 91"/>
                            <a:gd name="T75" fmla="*/ 7 h 44"/>
                            <a:gd name="T76" fmla="*/ 78 w 91"/>
                            <a:gd name="T77" fmla="*/ 10 h 44"/>
                            <a:gd name="T78" fmla="*/ 81 w 91"/>
                            <a:gd name="T79" fmla="*/ 13 h 44"/>
                            <a:gd name="T80" fmla="*/ 81 w 91"/>
                            <a:gd name="T81" fmla="*/ 17 h 44"/>
                            <a:gd name="T82" fmla="*/ 78 w 91"/>
                            <a:gd name="T83" fmla="*/ 17 h 44"/>
                            <a:gd name="T84" fmla="*/ 72 w 91"/>
                            <a:gd name="T85" fmla="*/ 27 h 44"/>
                            <a:gd name="T86" fmla="*/ 73 w 91"/>
                            <a:gd name="T87" fmla="*/ 25 h 44"/>
                            <a:gd name="T88" fmla="*/ 74 w 91"/>
                            <a:gd name="T89" fmla="*/ 26 h 44"/>
                            <a:gd name="T90" fmla="*/ 74 w 91"/>
                            <a:gd name="T91" fmla="*/ 29 h 44"/>
                            <a:gd name="T92" fmla="*/ 72 w 91"/>
                            <a:gd name="T93" fmla="*/ 31 h 44"/>
                            <a:gd name="T94" fmla="*/ 68 w 91"/>
                            <a:gd name="T95" fmla="*/ 32 h 44"/>
                            <a:gd name="T96" fmla="*/ 63 w 91"/>
                            <a:gd name="T97" fmla="*/ 32 h 44"/>
                            <a:gd name="T98" fmla="*/ 59 w 91"/>
                            <a:gd name="T99" fmla="*/ 32 h 44"/>
                            <a:gd name="T100" fmla="*/ 57 w 91"/>
                            <a:gd name="T101" fmla="*/ 31 h 44"/>
                            <a:gd name="T102" fmla="*/ 54 w 91"/>
                            <a:gd name="T103" fmla="*/ 29 h 44"/>
                            <a:gd name="T104" fmla="*/ 54 w 91"/>
                            <a:gd name="T105" fmla="*/ 27 h 44"/>
                            <a:gd name="T106" fmla="*/ 55 w 91"/>
                            <a:gd name="T107" fmla="*/ 27 h 44"/>
                            <a:gd name="T108" fmla="*/ 57 w 91"/>
                            <a:gd name="T109" fmla="*/ 27 h 44"/>
                            <a:gd name="T110" fmla="*/ 57 w 91"/>
                            <a:gd name="T111" fmla="*/ 27 h 44"/>
                            <a:gd name="T112" fmla="*/ 55 w 91"/>
                            <a:gd name="T113" fmla="*/ 14 h 44"/>
                            <a:gd name="T114" fmla="*/ 56 w 91"/>
                            <a:gd name="T115" fmla="*/ 15 h 44"/>
                            <a:gd name="T116" fmla="*/ 54 w 91"/>
                            <a:gd name="T117" fmla="*/ 17 h 44"/>
                            <a:gd name="T118" fmla="*/ 52 w 91"/>
                            <a:gd name="T119" fmla="*/ 17 h 44"/>
                            <a:gd name="T120" fmla="*/ 50 w 91"/>
                            <a:gd name="T121" fmla="*/ 14 h 44"/>
                            <a:gd name="T122" fmla="*/ 53 w 91"/>
                            <a:gd name="T123" fmla="*/ 13 h 44"/>
                            <a:gd name="T124" fmla="*/ 46 w 91"/>
                            <a:gd name="T125" fmla="*/ 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1" h="44">
                              <a:moveTo>
                                <a:pt x="38" y="12"/>
                              </a:moveTo>
                              <a:lnTo>
                                <a:pt x="39" y="12"/>
                              </a:lnTo>
                              <a:lnTo>
                                <a:pt x="40" y="12"/>
                              </a:lnTo>
                              <a:lnTo>
                                <a:pt x="41" y="12"/>
                              </a:lnTo>
                              <a:lnTo>
                                <a:pt x="42" y="13"/>
                              </a:lnTo>
                              <a:lnTo>
                                <a:pt x="42" y="14"/>
                              </a:lnTo>
                              <a:lnTo>
                                <a:pt x="42" y="15"/>
                              </a:lnTo>
                              <a:lnTo>
                                <a:pt x="42" y="16"/>
                              </a:lnTo>
                              <a:lnTo>
                                <a:pt x="41" y="16"/>
                              </a:lnTo>
                              <a:lnTo>
                                <a:pt x="41" y="17"/>
                              </a:lnTo>
                              <a:lnTo>
                                <a:pt x="40" y="17"/>
                              </a:lnTo>
                              <a:lnTo>
                                <a:pt x="39" y="17"/>
                              </a:lnTo>
                              <a:lnTo>
                                <a:pt x="38" y="17"/>
                              </a:lnTo>
                              <a:lnTo>
                                <a:pt x="38" y="16"/>
                              </a:lnTo>
                              <a:lnTo>
                                <a:pt x="38" y="15"/>
                              </a:lnTo>
                              <a:lnTo>
                                <a:pt x="38" y="14"/>
                              </a:lnTo>
                              <a:lnTo>
                                <a:pt x="38" y="13"/>
                              </a:lnTo>
                              <a:lnTo>
                                <a:pt x="36" y="12"/>
                              </a:lnTo>
                              <a:lnTo>
                                <a:pt x="28" y="21"/>
                              </a:lnTo>
                              <a:lnTo>
                                <a:pt x="35" y="27"/>
                              </a:lnTo>
                              <a:lnTo>
                                <a:pt x="37" y="26"/>
                              </a:lnTo>
                              <a:lnTo>
                                <a:pt x="38" y="26"/>
                              </a:lnTo>
                              <a:lnTo>
                                <a:pt x="39" y="27"/>
                              </a:lnTo>
                              <a:lnTo>
                                <a:pt x="40" y="28"/>
                              </a:lnTo>
                              <a:lnTo>
                                <a:pt x="40" y="29"/>
                              </a:lnTo>
                              <a:lnTo>
                                <a:pt x="39" y="29"/>
                              </a:lnTo>
                              <a:lnTo>
                                <a:pt x="39" y="30"/>
                              </a:lnTo>
                              <a:lnTo>
                                <a:pt x="38" y="30"/>
                              </a:lnTo>
                              <a:lnTo>
                                <a:pt x="38" y="31"/>
                              </a:lnTo>
                              <a:lnTo>
                                <a:pt x="37" y="31"/>
                              </a:lnTo>
                              <a:lnTo>
                                <a:pt x="36" y="31"/>
                              </a:lnTo>
                              <a:lnTo>
                                <a:pt x="36" y="32"/>
                              </a:lnTo>
                              <a:lnTo>
                                <a:pt x="35" y="32"/>
                              </a:lnTo>
                              <a:lnTo>
                                <a:pt x="34" y="32"/>
                              </a:lnTo>
                              <a:lnTo>
                                <a:pt x="33" y="32"/>
                              </a:lnTo>
                              <a:lnTo>
                                <a:pt x="32" y="32"/>
                              </a:lnTo>
                              <a:lnTo>
                                <a:pt x="31" y="32"/>
                              </a:lnTo>
                              <a:lnTo>
                                <a:pt x="30" y="32"/>
                              </a:lnTo>
                              <a:lnTo>
                                <a:pt x="29" y="32"/>
                              </a:lnTo>
                              <a:lnTo>
                                <a:pt x="28" y="32"/>
                              </a:lnTo>
                              <a:lnTo>
                                <a:pt x="27" y="32"/>
                              </a:lnTo>
                              <a:lnTo>
                                <a:pt x="26" y="32"/>
                              </a:lnTo>
                              <a:lnTo>
                                <a:pt x="25" y="32"/>
                              </a:lnTo>
                              <a:lnTo>
                                <a:pt x="24" y="32"/>
                              </a:lnTo>
                              <a:lnTo>
                                <a:pt x="23" y="32"/>
                              </a:lnTo>
                              <a:lnTo>
                                <a:pt x="22" y="32"/>
                              </a:lnTo>
                              <a:lnTo>
                                <a:pt x="21" y="31"/>
                              </a:lnTo>
                              <a:lnTo>
                                <a:pt x="20" y="31"/>
                              </a:lnTo>
                              <a:lnTo>
                                <a:pt x="19" y="30"/>
                              </a:lnTo>
                              <a:lnTo>
                                <a:pt x="18" y="30"/>
                              </a:lnTo>
                              <a:lnTo>
                                <a:pt x="18" y="29"/>
                              </a:lnTo>
                              <a:lnTo>
                                <a:pt x="18" y="28"/>
                              </a:lnTo>
                              <a:lnTo>
                                <a:pt x="18" y="27"/>
                              </a:lnTo>
                              <a:lnTo>
                                <a:pt x="19" y="27"/>
                              </a:lnTo>
                              <a:lnTo>
                                <a:pt x="20" y="27"/>
                              </a:lnTo>
                              <a:lnTo>
                                <a:pt x="20" y="26"/>
                              </a:lnTo>
                              <a:lnTo>
                                <a:pt x="20" y="27"/>
                              </a:lnTo>
                              <a:lnTo>
                                <a:pt x="21" y="27"/>
                              </a:lnTo>
                              <a:lnTo>
                                <a:pt x="26" y="21"/>
                              </a:lnTo>
                              <a:lnTo>
                                <a:pt x="16" y="13"/>
                              </a:lnTo>
                              <a:lnTo>
                                <a:pt x="15" y="14"/>
                              </a:lnTo>
                              <a:lnTo>
                                <a:pt x="16" y="15"/>
                              </a:lnTo>
                              <a:lnTo>
                                <a:pt x="15" y="15"/>
                              </a:lnTo>
                              <a:lnTo>
                                <a:pt x="16" y="15"/>
                              </a:lnTo>
                              <a:lnTo>
                                <a:pt x="15" y="15"/>
                              </a:lnTo>
                              <a:lnTo>
                                <a:pt x="16" y="15"/>
                              </a:lnTo>
                              <a:lnTo>
                                <a:pt x="15" y="15"/>
                              </a:lnTo>
                              <a:lnTo>
                                <a:pt x="16" y="15"/>
                              </a:lnTo>
                              <a:lnTo>
                                <a:pt x="15" y="16"/>
                              </a:lnTo>
                              <a:lnTo>
                                <a:pt x="15" y="17"/>
                              </a:lnTo>
                              <a:lnTo>
                                <a:pt x="14" y="17"/>
                              </a:lnTo>
                              <a:lnTo>
                                <a:pt x="13" y="17"/>
                              </a:lnTo>
                              <a:lnTo>
                                <a:pt x="12" y="17"/>
                              </a:lnTo>
                              <a:lnTo>
                                <a:pt x="12" y="16"/>
                              </a:lnTo>
                              <a:lnTo>
                                <a:pt x="12" y="15"/>
                              </a:lnTo>
                              <a:lnTo>
                                <a:pt x="11" y="15"/>
                              </a:lnTo>
                              <a:lnTo>
                                <a:pt x="11" y="14"/>
                              </a:lnTo>
                              <a:lnTo>
                                <a:pt x="11" y="13"/>
                              </a:lnTo>
                              <a:lnTo>
                                <a:pt x="12" y="13"/>
                              </a:lnTo>
                              <a:lnTo>
                                <a:pt x="13" y="13"/>
                              </a:lnTo>
                              <a:lnTo>
                                <a:pt x="14" y="11"/>
                              </a:lnTo>
                              <a:lnTo>
                                <a:pt x="14" y="10"/>
                              </a:lnTo>
                              <a:lnTo>
                                <a:pt x="13" y="10"/>
                              </a:lnTo>
                              <a:lnTo>
                                <a:pt x="12" y="9"/>
                              </a:lnTo>
                              <a:lnTo>
                                <a:pt x="12" y="8"/>
                              </a:lnTo>
                              <a:lnTo>
                                <a:pt x="11" y="8"/>
                              </a:lnTo>
                              <a:lnTo>
                                <a:pt x="10" y="7"/>
                              </a:lnTo>
                              <a:lnTo>
                                <a:pt x="9" y="6"/>
                              </a:lnTo>
                              <a:lnTo>
                                <a:pt x="8" y="5"/>
                              </a:lnTo>
                              <a:lnTo>
                                <a:pt x="8" y="4"/>
                              </a:lnTo>
                              <a:lnTo>
                                <a:pt x="6" y="4"/>
                              </a:lnTo>
                              <a:lnTo>
                                <a:pt x="5" y="4"/>
                              </a:lnTo>
                              <a:lnTo>
                                <a:pt x="5" y="3"/>
                              </a:lnTo>
                              <a:lnTo>
                                <a:pt x="4" y="3"/>
                              </a:lnTo>
                              <a:lnTo>
                                <a:pt x="4" y="2"/>
                              </a:lnTo>
                              <a:lnTo>
                                <a:pt x="3" y="2"/>
                              </a:lnTo>
                              <a:lnTo>
                                <a:pt x="0" y="0"/>
                              </a:lnTo>
                              <a:lnTo>
                                <a:pt x="16" y="43"/>
                              </a:lnTo>
                              <a:lnTo>
                                <a:pt x="77" y="44"/>
                              </a:lnTo>
                              <a:lnTo>
                                <a:pt x="91" y="0"/>
                              </a:lnTo>
                              <a:lnTo>
                                <a:pt x="90" y="0"/>
                              </a:lnTo>
                              <a:lnTo>
                                <a:pt x="89" y="1"/>
                              </a:lnTo>
                              <a:lnTo>
                                <a:pt x="88" y="2"/>
                              </a:lnTo>
                              <a:lnTo>
                                <a:pt x="87" y="2"/>
                              </a:lnTo>
                              <a:lnTo>
                                <a:pt x="86" y="3"/>
                              </a:lnTo>
                              <a:lnTo>
                                <a:pt x="85" y="4"/>
                              </a:lnTo>
                              <a:lnTo>
                                <a:pt x="83" y="5"/>
                              </a:lnTo>
                              <a:lnTo>
                                <a:pt x="83" y="6"/>
                              </a:lnTo>
                              <a:lnTo>
                                <a:pt x="81" y="7"/>
                              </a:lnTo>
                              <a:lnTo>
                                <a:pt x="80" y="8"/>
                              </a:lnTo>
                              <a:lnTo>
                                <a:pt x="79" y="9"/>
                              </a:lnTo>
                              <a:lnTo>
                                <a:pt x="78" y="10"/>
                              </a:lnTo>
                              <a:lnTo>
                                <a:pt x="77" y="10"/>
                              </a:lnTo>
                              <a:lnTo>
                                <a:pt x="78" y="12"/>
                              </a:lnTo>
                              <a:lnTo>
                                <a:pt x="80" y="12"/>
                              </a:lnTo>
                              <a:lnTo>
                                <a:pt x="81" y="13"/>
                              </a:lnTo>
                              <a:lnTo>
                                <a:pt x="82" y="14"/>
                              </a:lnTo>
                              <a:lnTo>
                                <a:pt x="82" y="15"/>
                              </a:lnTo>
                              <a:lnTo>
                                <a:pt x="82" y="16"/>
                              </a:lnTo>
                              <a:lnTo>
                                <a:pt x="81" y="16"/>
                              </a:lnTo>
                              <a:lnTo>
                                <a:pt x="81" y="17"/>
                              </a:lnTo>
                              <a:lnTo>
                                <a:pt x="80" y="17"/>
                              </a:lnTo>
                              <a:lnTo>
                                <a:pt x="79" y="17"/>
                              </a:lnTo>
                              <a:lnTo>
                                <a:pt x="78" y="17"/>
                              </a:lnTo>
                              <a:lnTo>
                                <a:pt x="77" y="16"/>
                              </a:lnTo>
                              <a:lnTo>
                                <a:pt x="77" y="13"/>
                              </a:lnTo>
                              <a:lnTo>
                                <a:pt x="76" y="12"/>
                              </a:lnTo>
                              <a:lnTo>
                                <a:pt x="67" y="21"/>
                              </a:lnTo>
                              <a:lnTo>
                                <a:pt x="71" y="27"/>
                              </a:lnTo>
                              <a:lnTo>
                                <a:pt x="72" y="27"/>
                              </a:lnTo>
                              <a:lnTo>
                                <a:pt x="72" y="26"/>
                              </a:lnTo>
                              <a:lnTo>
                                <a:pt x="73" y="25"/>
                              </a:lnTo>
                              <a:lnTo>
                                <a:pt x="74" y="26"/>
                              </a:lnTo>
                              <a:lnTo>
                                <a:pt x="74" y="27"/>
                              </a:lnTo>
                              <a:lnTo>
                                <a:pt x="75" y="27"/>
                              </a:lnTo>
                              <a:lnTo>
                                <a:pt x="75" y="28"/>
                              </a:lnTo>
                              <a:lnTo>
                                <a:pt x="74" y="28"/>
                              </a:lnTo>
                              <a:lnTo>
                                <a:pt x="74" y="29"/>
                              </a:lnTo>
                              <a:lnTo>
                                <a:pt x="74" y="30"/>
                              </a:lnTo>
                              <a:lnTo>
                                <a:pt x="73" y="30"/>
                              </a:lnTo>
                              <a:lnTo>
                                <a:pt x="72" y="30"/>
                              </a:lnTo>
                              <a:lnTo>
                                <a:pt x="72" y="31"/>
                              </a:lnTo>
                              <a:lnTo>
                                <a:pt x="71" y="31"/>
                              </a:lnTo>
                              <a:lnTo>
                                <a:pt x="70" y="31"/>
                              </a:lnTo>
                              <a:lnTo>
                                <a:pt x="70" y="32"/>
                              </a:lnTo>
                              <a:lnTo>
                                <a:pt x="69" y="32"/>
                              </a:lnTo>
                              <a:lnTo>
                                <a:pt x="68" y="32"/>
                              </a:lnTo>
                              <a:lnTo>
                                <a:pt x="67" y="32"/>
                              </a:lnTo>
                              <a:lnTo>
                                <a:pt x="66" y="32"/>
                              </a:lnTo>
                              <a:lnTo>
                                <a:pt x="65" y="32"/>
                              </a:lnTo>
                              <a:lnTo>
                                <a:pt x="64" y="32"/>
                              </a:lnTo>
                              <a:lnTo>
                                <a:pt x="63" y="32"/>
                              </a:lnTo>
                              <a:lnTo>
                                <a:pt x="62" y="32"/>
                              </a:lnTo>
                              <a:lnTo>
                                <a:pt x="61" y="32"/>
                              </a:lnTo>
                              <a:lnTo>
                                <a:pt x="60" y="32"/>
                              </a:lnTo>
                              <a:lnTo>
                                <a:pt x="59" y="32"/>
                              </a:lnTo>
                              <a:lnTo>
                                <a:pt x="58" y="31"/>
                              </a:lnTo>
                              <a:lnTo>
                                <a:pt x="57" y="31"/>
                              </a:lnTo>
                              <a:lnTo>
                                <a:pt x="56" y="31"/>
                              </a:lnTo>
                              <a:lnTo>
                                <a:pt x="55" y="30"/>
                              </a:lnTo>
                              <a:lnTo>
                                <a:pt x="54" y="29"/>
                              </a:lnTo>
                              <a:lnTo>
                                <a:pt x="54" y="28"/>
                              </a:lnTo>
                              <a:lnTo>
                                <a:pt x="54" y="27"/>
                              </a:lnTo>
                              <a:lnTo>
                                <a:pt x="54" y="26"/>
                              </a:lnTo>
                              <a:lnTo>
                                <a:pt x="55" y="27"/>
                              </a:lnTo>
                              <a:lnTo>
                                <a:pt x="55" y="26"/>
                              </a:lnTo>
                              <a:lnTo>
                                <a:pt x="55" y="27"/>
                              </a:lnTo>
                              <a:lnTo>
                                <a:pt x="55" y="26"/>
                              </a:lnTo>
                              <a:lnTo>
                                <a:pt x="55" y="27"/>
                              </a:lnTo>
                              <a:lnTo>
                                <a:pt x="55" y="26"/>
                              </a:lnTo>
                              <a:lnTo>
                                <a:pt x="56" y="26"/>
                              </a:lnTo>
                              <a:lnTo>
                                <a:pt x="56" y="27"/>
                              </a:lnTo>
                              <a:lnTo>
                                <a:pt x="56" y="26"/>
                              </a:lnTo>
                              <a:lnTo>
                                <a:pt x="57" y="27"/>
                              </a:lnTo>
                              <a:lnTo>
                                <a:pt x="64" y="21"/>
                              </a:lnTo>
                              <a:lnTo>
                                <a:pt x="57" y="13"/>
                              </a:lnTo>
                              <a:lnTo>
                                <a:pt x="55" y="13"/>
                              </a:lnTo>
                              <a:lnTo>
                                <a:pt x="56" y="14"/>
                              </a:lnTo>
                              <a:lnTo>
                                <a:pt x="55" y="14"/>
                              </a:lnTo>
                              <a:lnTo>
                                <a:pt x="56" y="14"/>
                              </a:lnTo>
                              <a:lnTo>
                                <a:pt x="55" y="14"/>
                              </a:lnTo>
                              <a:lnTo>
                                <a:pt x="56" y="15"/>
                              </a:lnTo>
                              <a:lnTo>
                                <a:pt x="55" y="15"/>
                              </a:lnTo>
                              <a:lnTo>
                                <a:pt x="56" y="15"/>
                              </a:lnTo>
                              <a:lnTo>
                                <a:pt x="55" y="15"/>
                              </a:lnTo>
                              <a:lnTo>
                                <a:pt x="55" y="16"/>
                              </a:lnTo>
                              <a:lnTo>
                                <a:pt x="55" y="17"/>
                              </a:lnTo>
                              <a:lnTo>
                                <a:pt x="54" y="17"/>
                              </a:lnTo>
                              <a:lnTo>
                                <a:pt x="53" y="17"/>
                              </a:lnTo>
                              <a:lnTo>
                                <a:pt x="52" y="17"/>
                              </a:lnTo>
                              <a:lnTo>
                                <a:pt x="51" y="16"/>
                              </a:lnTo>
                              <a:lnTo>
                                <a:pt x="51" y="15"/>
                              </a:lnTo>
                              <a:lnTo>
                                <a:pt x="50" y="15"/>
                              </a:lnTo>
                              <a:lnTo>
                                <a:pt x="50" y="14"/>
                              </a:lnTo>
                              <a:lnTo>
                                <a:pt x="50" y="13"/>
                              </a:lnTo>
                              <a:lnTo>
                                <a:pt x="51" y="13"/>
                              </a:lnTo>
                              <a:lnTo>
                                <a:pt x="52" y="13"/>
                              </a:lnTo>
                              <a:lnTo>
                                <a:pt x="53" y="13"/>
                              </a:lnTo>
                              <a:lnTo>
                                <a:pt x="54" y="13"/>
                              </a:lnTo>
                              <a:lnTo>
                                <a:pt x="55" y="11"/>
                              </a:lnTo>
                              <a:lnTo>
                                <a:pt x="46" y="1"/>
                              </a:lnTo>
                              <a:lnTo>
                                <a:pt x="38" y="10"/>
                              </a:lnTo>
                              <a:lnTo>
                                <a:pt x="38" y="12"/>
                              </a:lnTo>
                              <a:close/>
                            </a:path>
                          </a:pathLst>
                        </a:custGeom>
                        <a:solidFill>
                          <a:srgbClr val="F0CA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
                      <wps:cNvSpPr>
                        <a:spLocks/>
                      </wps:cNvSpPr>
                      <wps:spPr bwMode="auto">
                        <a:xfrm>
                          <a:off x="2812" y="2238"/>
                          <a:ext cx="103" cy="70"/>
                        </a:xfrm>
                        <a:custGeom>
                          <a:avLst/>
                          <a:gdLst>
                            <a:gd name="T0" fmla="*/ 22 w 103"/>
                            <a:gd name="T1" fmla="*/ 2 h 70"/>
                            <a:gd name="T2" fmla="*/ 28 w 103"/>
                            <a:gd name="T3" fmla="*/ 9 h 70"/>
                            <a:gd name="T4" fmla="*/ 36 w 103"/>
                            <a:gd name="T5" fmla="*/ 17 h 70"/>
                            <a:gd name="T6" fmla="*/ 48 w 103"/>
                            <a:gd name="T7" fmla="*/ 24 h 70"/>
                            <a:gd name="T8" fmla="*/ 61 w 103"/>
                            <a:gd name="T9" fmla="*/ 23 h 70"/>
                            <a:gd name="T10" fmla="*/ 71 w 103"/>
                            <a:gd name="T11" fmla="*/ 15 h 70"/>
                            <a:gd name="T12" fmla="*/ 80 w 103"/>
                            <a:gd name="T13" fmla="*/ 6 h 70"/>
                            <a:gd name="T14" fmla="*/ 84 w 103"/>
                            <a:gd name="T15" fmla="*/ 1 h 70"/>
                            <a:gd name="T16" fmla="*/ 84 w 103"/>
                            <a:gd name="T17" fmla="*/ 1 h 70"/>
                            <a:gd name="T18" fmla="*/ 86 w 103"/>
                            <a:gd name="T19" fmla="*/ 2 h 70"/>
                            <a:gd name="T20" fmla="*/ 89 w 103"/>
                            <a:gd name="T21" fmla="*/ 4 h 70"/>
                            <a:gd name="T22" fmla="*/ 92 w 103"/>
                            <a:gd name="T23" fmla="*/ 7 h 70"/>
                            <a:gd name="T24" fmla="*/ 95 w 103"/>
                            <a:gd name="T25" fmla="*/ 10 h 70"/>
                            <a:gd name="T26" fmla="*/ 99 w 103"/>
                            <a:gd name="T27" fmla="*/ 14 h 70"/>
                            <a:gd name="T28" fmla="*/ 101 w 103"/>
                            <a:gd name="T29" fmla="*/ 16 h 70"/>
                            <a:gd name="T30" fmla="*/ 103 w 103"/>
                            <a:gd name="T31" fmla="*/ 18 h 70"/>
                            <a:gd name="T32" fmla="*/ 103 w 103"/>
                            <a:gd name="T33" fmla="*/ 18 h 70"/>
                            <a:gd name="T34" fmla="*/ 101 w 103"/>
                            <a:gd name="T35" fmla="*/ 20 h 70"/>
                            <a:gd name="T36" fmla="*/ 99 w 103"/>
                            <a:gd name="T37" fmla="*/ 23 h 70"/>
                            <a:gd name="T38" fmla="*/ 95 w 103"/>
                            <a:gd name="T39" fmla="*/ 27 h 70"/>
                            <a:gd name="T40" fmla="*/ 91 w 103"/>
                            <a:gd name="T41" fmla="*/ 33 h 70"/>
                            <a:gd name="T42" fmla="*/ 84 w 103"/>
                            <a:gd name="T43" fmla="*/ 40 h 70"/>
                            <a:gd name="T44" fmla="*/ 79 w 103"/>
                            <a:gd name="T45" fmla="*/ 48 h 70"/>
                            <a:gd name="T46" fmla="*/ 75 w 103"/>
                            <a:gd name="T47" fmla="*/ 53 h 70"/>
                            <a:gd name="T48" fmla="*/ 71 w 103"/>
                            <a:gd name="T49" fmla="*/ 57 h 70"/>
                            <a:gd name="T50" fmla="*/ 65 w 103"/>
                            <a:gd name="T51" fmla="*/ 62 h 70"/>
                            <a:gd name="T52" fmla="*/ 57 w 103"/>
                            <a:gd name="T53" fmla="*/ 68 h 70"/>
                            <a:gd name="T54" fmla="*/ 52 w 103"/>
                            <a:gd name="T55" fmla="*/ 70 h 70"/>
                            <a:gd name="T56" fmla="*/ 51 w 103"/>
                            <a:gd name="T57" fmla="*/ 70 h 70"/>
                            <a:gd name="T58" fmla="*/ 47 w 103"/>
                            <a:gd name="T59" fmla="*/ 68 h 70"/>
                            <a:gd name="T60" fmla="*/ 41 w 103"/>
                            <a:gd name="T61" fmla="*/ 63 h 70"/>
                            <a:gd name="T62" fmla="*/ 33 w 103"/>
                            <a:gd name="T63" fmla="*/ 54 h 70"/>
                            <a:gd name="T64" fmla="*/ 24 w 103"/>
                            <a:gd name="T65" fmla="*/ 42 h 70"/>
                            <a:gd name="T66" fmla="*/ 14 w 103"/>
                            <a:gd name="T67" fmla="*/ 30 h 70"/>
                            <a:gd name="T68" fmla="*/ 5 w 103"/>
                            <a:gd name="T69" fmla="*/ 22 h 70"/>
                            <a:gd name="T70" fmla="*/ 1 w 103"/>
                            <a:gd name="T71" fmla="*/ 18 h 70"/>
                            <a:gd name="T72" fmla="*/ 1 w 103"/>
                            <a:gd name="T73" fmla="*/ 17 h 70"/>
                            <a:gd name="T74" fmla="*/ 3 w 103"/>
                            <a:gd name="T75" fmla="*/ 14 h 70"/>
                            <a:gd name="T76" fmla="*/ 7 w 103"/>
                            <a:gd name="T77" fmla="*/ 12 h 70"/>
                            <a:gd name="T78" fmla="*/ 10 w 103"/>
                            <a:gd name="T79" fmla="*/ 8 h 70"/>
                            <a:gd name="T80" fmla="*/ 14 w 103"/>
                            <a:gd name="T81" fmla="*/ 5 h 70"/>
                            <a:gd name="T82" fmla="*/ 18 w 103"/>
                            <a:gd name="T83" fmla="*/ 3 h 70"/>
                            <a:gd name="T84" fmla="*/ 20 w 103"/>
                            <a:gd name="T85" fmla="*/ 1 h 70"/>
                            <a:gd name="T86" fmla="*/ 21 w 103"/>
                            <a:gd name="T87" fmla="*/ 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3" h="70">
                              <a:moveTo>
                                <a:pt x="21" y="0"/>
                              </a:moveTo>
                              <a:lnTo>
                                <a:pt x="22" y="1"/>
                              </a:lnTo>
                              <a:lnTo>
                                <a:pt x="22" y="2"/>
                              </a:lnTo>
                              <a:lnTo>
                                <a:pt x="24" y="4"/>
                              </a:lnTo>
                              <a:lnTo>
                                <a:pt x="25" y="6"/>
                              </a:lnTo>
                              <a:lnTo>
                                <a:pt x="28" y="9"/>
                              </a:lnTo>
                              <a:lnTo>
                                <a:pt x="30" y="12"/>
                              </a:lnTo>
                              <a:lnTo>
                                <a:pt x="33" y="14"/>
                              </a:lnTo>
                              <a:lnTo>
                                <a:pt x="36" y="17"/>
                              </a:lnTo>
                              <a:lnTo>
                                <a:pt x="39" y="20"/>
                              </a:lnTo>
                              <a:lnTo>
                                <a:pt x="44" y="22"/>
                              </a:lnTo>
                              <a:lnTo>
                                <a:pt x="48" y="24"/>
                              </a:lnTo>
                              <a:lnTo>
                                <a:pt x="52" y="25"/>
                              </a:lnTo>
                              <a:lnTo>
                                <a:pt x="56" y="24"/>
                              </a:lnTo>
                              <a:lnTo>
                                <a:pt x="61" y="23"/>
                              </a:lnTo>
                              <a:lnTo>
                                <a:pt x="64" y="20"/>
                              </a:lnTo>
                              <a:lnTo>
                                <a:pt x="68" y="18"/>
                              </a:lnTo>
                              <a:lnTo>
                                <a:pt x="71" y="15"/>
                              </a:lnTo>
                              <a:lnTo>
                                <a:pt x="74" y="12"/>
                              </a:lnTo>
                              <a:lnTo>
                                <a:pt x="77" y="9"/>
                              </a:lnTo>
                              <a:lnTo>
                                <a:pt x="80" y="6"/>
                              </a:lnTo>
                              <a:lnTo>
                                <a:pt x="82" y="4"/>
                              </a:lnTo>
                              <a:lnTo>
                                <a:pt x="83" y="2"/>
                              </a:lnTo>
                              <a:lnTo>
                                <a:pt x="84" y="1"/>
                              </a:lnTo>
                              <a:lnTo>
                                <a:pt x="84" y="0"/>
                              </a:lnTo>
                              <a:lnTo>
                                <a:pt x="84" y="1"/>
                              </a:lnTo>
                              <a:lnTo>
                                <a:pt x="85" y="1"/>
                              </a:lnTo>
                              <a:lnTo>
                                <a:pt x="86" y="1"/>
                              </a:lnTo>
                              <a:lnTo>
                                <a:pt x="86" y="2"/>
                              </a:lnTo>
                              <a:lnTo>
                                <a:pt x="87" y="3"/>
                              </a:lnTo>
                              <a:lnTo>
                                <a:pt x="88" y="3"/>
                              </a:lnTo>
                              <a:lnTo>
                                <a:pt x="89" y="4"/>
                              </a:lnTo>
                              <a:lnTo>
                                <a:pt x="90" y="5"/>
                              </a:lnTo>
                              <a:lnTo>
                                <a:pt x="91" y="6"/>
                              </a:lnTo>
                              <a:lnTo>
                                <a:pt x="92" y="7"/>
                              </a:lnTo>
                              <a:lnTo>
                                <a:pt x="93" y="8"/>
                              </a:lnTo>
                              <a:lnTo>
                                <a:pt x="94" y="9"/>
                              </a:lnTo>
                              <a:lnTo>
                                <a:pt x="95" y="10"/>
                              </a:lnTo>
                              <a:lnTo>
                                <a:pt x="96" y="11"/>
                              </a:lnTo>
                              <a:lnTo>
                                <a:pt x="97" y="12"/>
                              </a:lnTo>
                              <a:lnTo>
                                <a:pt x="99" y="14"/>
                              </a:lnTo>
                              <a:lnTo>
                                <a:pt x="101" y="16"/>
                              </a:lnTo>
                              <a:lnTo>
                                <a:pt x="102" y="17"/>
                              </a:lnTo>
                              <a:lnTo>
                                <a:pt x="103" y="18"/>
                              </a:lnTo>
                              <a:lnTo>
                                <a:pt x="102" y="19"/>
                              </a:lnTo>
                              <a:lnTo>
                                <a:pt x="102" y="20"/>
                              </a:lnTo>
                              <a:lnTo>
                                <a:pt x="101" y="20"/>
                              </a:lnTo>
                              <a:lnTo>
                                <a:pt x="101" y="21"/>
                              </a:lnTo>
                              <a:lnTo>
                                <a:pt x="99" y="23"/>
                              </a:lnTo>
                              <a:lnTo>
                                <a:pt x="97" y="25"/>
                              </a:lnTo>
                              <a:lnTo>
                                <a:pt x="95" y="27"/>
                              </a:lnTo>
                              <a:lnTo>
                                <a:pt x="94" y="27"/>
                              </a:lnTo>
                              <a:lnTo>
                                <a:pt x="93" y="30"/>
                              </a:lnTo>
                              <a:lnTo>
                                <a:pt x="91" y="33"/>
                              </a:lnTo>
                              <a:lnTo>
                                <a:pt x="89" y="35"/>
                              </a:lnTo>
                              <a:lnTo>
                                <a:pt x="86" y="38"/>
                              </a:lnTo>
                              <a:lnTo>
                                <a:pt x="84" y="40"/>
                              </a:lnTo>
                              <a:lnTo>
                                <a:pt x="83" y="43"/>
                              </a:lnTo>
                              <a:lnTo>
                                <a:pt x="81" y="45"/>
                              </a:lnTo>
                              <a:lnTo>
                                <a:pt x="79" y="48"/>
                              </a:lnTo>
                              <a:lnTo>
                                <a:pt x="78" y="49"/>
                              </a:lnTo>
                              <a:lnTo>
                                <a:pt x="76" y="51"/>
                              </a:lnTo>
                              <a:lnTo>
                                <a:pt x="75" y="53"/>
                              </a:lnTo>
                              <a:lnTo>
                                <a:pt x="74" y="53"/>
                              </a:lnTo>
                              <a:lnTo>
                                <a:pt x="73" y="55"/>
                              </a:lnTo>
                              <a:lnTo>
                                <a:pt x="71" y="57"/>
                              </a:lnTo>
                              <a:lnTo>
                                <a:pt x="69" y="59"/>
                              </a:lnTo>
                              <a:lnTo>
                                <a:pt x="67" y="61"/>
                              </a:lnTo>
                              <a:lnTo>
                                <a:pt x="65" y="62"/>
                              </a:lnTo>
                              <a:lnTo>
                                <a:pt x="62" y="64"/>
                              </a:lnTo>
                              <a:lnTo>
                                <a:pt x="59" y="66"/>
                              </a:lnTo>
                              <a:lnTo>
                                <a:pt x="57" y="68"/>
                              </a:lnTo>
                              <a:lnTo>
                                <a:pt x="55" y="69"/>
                              </a:lnTo>
                              <a:lnTo>
                                <a:pt x="54" y="70"/>
                              </a:lnTo>
                              <a:lnTo>
                                <a:pt x="52" y="70"/>
                              </a:lnTo>
                              <a:lnTo>
                                <a:pt x="51" y="70"/>
                              </a:lnTo>
                              <a:lnTo>
                                <a:pt x="50" y="70"/>
                              </a:lnTo>
                              <a:lnTo>
                                <a:pt x="49" y="69"/>
                              </a:lnTo>
                              <a:lnTo>
                                <a:pt x="47" y="68"/>
                              </a:lnTo>
                              <a:lnTo>
                                <a:pt x="45" y="66"/>
                              </a:lnTo>
                              <a:lnTo>
                                <a:pt x="43" y="65"/>
                              </a:lnTo>
                              <a:lnTo>
                                <a:pt x="41" y="63"/>
                              </a:lnTo>
                              <a:lnTo>
                                <a:pt x="39" y="60"/>
                              </a:lnTo>
                              <a:lnTo>
                                <a:pt x="36" y="57"/>
                              </a:lnTo>
                              <a:lnTo>
                                <a:pt x="33" y="54"/>
                              </a:lnTo>
                              <a:lnTo>
                                <a:pt x="30" y="50"/>
                              </a:lnTo>
                              <a:lnTo>
                                <a:pt x="27" y="46"/>
                              </a:lnTo>
                              <a:lnTo>
                                <a:pt x="24" y="42"/>
                              </a:lnTo>
                              <a:lnTo>
                                <a:pt x="20" y="38"/>
                              </a:lnTo>
                              <a:lnTo>
                                <a:pt x="17" y="33"/>
                              </a:lnTo>
                              <a:lnTo>
                                <a:pt x="14" y="30"/>
                              </a:lnTo>
                              <a:lnTo>
                                <a:pt x="10" y="27"/>
                              </a:lnTo>
                              <a:lnTo>
                                <a:pt x="7" y="24"/>
                              </a:lnTo>
                              <a:lnTo>
                                <a:pt x="5" y="22"/>
                              </a:lnTo>
                              <a:lnTo>
                                <a:pt x="3" y="20"/>
                              </a:lnTo>
                              <a:lnTo>
                                <a:pt x="1" y="18"/>
                              </a:lnTo>
                              <a:lnTo>
                                <a:pt x="0" y="17"/>
                              </a:lnTo>
                              <a:lnTo>
                                <a:pt x="1" y="17"/>
                              </a:lnTo>
                              <a:lnTo>
                                <a:pt x="1" y="16"/>
                              </a:lnTo>
                              <a:lnTo>
                                <a:pt x="3" y="16"/>
                              </a:lnTo>
                              <a:lnTo>
                                <a:pt x="3" y="14"/>
                              </a:lnTo>
                              <a:lnTo>
                                <a:pt x="5" y="14"/>
                              </a:lnTo>
                              <a:lnTo>
                                <a:pt x="5" y="12"/>
                              </a:lnTo>
                              <a:lnTo>
                                <a:pt x="7" y="12"/>
                              </a:lnTo>
                              <a:lnTo>
                                <a:pt x="8" y="10"/>
                              </a:lnTo>
                              <a:lnTo>
                                <a:pt x="9" y="9"/>
                              </a:lnTo>
                              <a:lnTo>
                                <a:pt x="10" y="8"/>
                              </a:lnTo>
                              <a:lnTo>
                                <a:pt x="11" y="7"/>
                              </a:lnTo>
                              <a:lnTo>
                                <a:pt x="12" y="6"/>
                              </a:lnTo>
                              <a:lnTo>
                                <a:pt x="14" y="5"/>
                              </a:lnTo>
                              <a:lnTo>
                                <a:pt x="15" y="4"/>
                              </a:lnTo>
                              <a:lnTo>
                                <a:pt x="16" y="3"/>
                              </a:lnTo>
                              <a:lnTo>
                                <a:pt x="18" y="3"/>
                              </a:lnTo>
                              <a:lnTo>
                                <a:pt x="18" y="2"/>
                              </a:lnTo>
                              <a:lnTo>
                                <a:pt x="19" y="1"/>
                              </a:lnTo>
                              <a:lnTo>
                                <a:pt x="20" y="1"/>
                              </a:lnTo>
                              <a:lnTo>
                                <a:pt x="21" y="1"/>
                              </a:lnTo>
                              <a:lnTo>
                                <a:pt x="21" y="0"/>
                              </a:lnTo>
                              <a:close/>
                            </a:path>
                          </a:pathLst>
                        </a:custGeom>
                        <a:solidFill>
                          <a:srgbClr val="F0CA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2902" y="2261"/>
                          <a:ext cx="34" cy="39"/>
                        </a:xfrm>
                        <a:custGeom>
                          <a:avLst/>
                          <a:gdLst>
                            <a:gd name="T0" fmla="*/ 0 w 34"/>
                            <a:gd name="T1" fmla="*/ 13 h 39"/>
                            <a:gd name="T2" fmla="*/ 1 w 34"/>
                            <a:gd name="T3" fmla="*/ 13 h 39"/>
                            <a:gd name="T4" fmla="*/ 1 w 34"/>
                            <a:gd name="T5" fmla="*/ 12 h 39"/>
                            <a:gd name="T6" fmla="*/ 2 w 34"/>
                            <a:gd name="T7" fmla="*/ 11 h 39"/>
                            <a:gd name="T8" fmla="*/ 3 w 34"/>
                            <a:gd name="T9" fmla="*/ 10 h 39"/>
                            <a:gd name="T10" fmla="*/ 5 w 34"/>
                            <a:gd name="T11" fmla="*/ 8 h 39"/>
                            <a:gd name="T12" fmla="*/ 5 w 34"/>
                            <a:gd name="T13" fmla="*/ 6 h 39"/>
                            <a:gd name="T14" fmla="*/ 7 w 34"/>
                            <a:gd name="T15" fmla="*/ 5 h 39"/>
                            <a:gd name="T16" fmla="*/ 8 w 34"/>
                            <a:gd name="T17" fmla="*/ 4 h 39"/>
                            <a:gd name="T18" fmla="*/ 9 w 34"/>
                            <a:gd name="T19" fmla="*/ 2 h 39"/>
                            <a:gd name="T20" fmla="*/ 10 w 34"/>
                            <a:gd name="T21" fmla="*/ 2 h 39"/>
                            <a:gd name="T22" fmla="*/ 11 w 34"/>
                            <a:gd name="T23" fmla="*/ 1 h 39"/>
                            <a:gd name="T24" fmla="*/ 11 w 34"/>
                            <a:gd name="T25" fmla="*/ 0 h 39"/>
                            <a:gd name="T26" fmla="*/ 15 w 34"/>
                            <a:gd name="T27" fmla="*/ 4 h 39"/>
                            <a:gd name="T28" fmla="*/ 10 w 34"/>
                            <a:gd name="T29" fmla="*/ 9 h 39"/>
                            <a:gd name="T30" fmla="*/ 20 w 34"/>
                            <a:gd name="T31" fmla="*/ 20 h 39"/>
                            <a:gd name="T32" fmla="*/ 23 w 34"/>
                            <a:gd name="T33" fmla="*/ 19 h 39"/>
                            <a:gd name="T34" fmla="*/ 30 w 34"/>
                            <a:gd name="T35" fmla="*/ 28 h 39"/>
                            <a:gd name="T36" fmla="*/ 31 w 34"/>
                            <a:gd name="T37" fmla="*/ 29 h 39"/>
                            <a:gd name="T38" fmla="*/ 31 w 34"/>
                            <a:gd name="T39" fmla="*/ 29 h 39"/>
                            <a:gd name="T40" fmla="*/ 31 w 34"/>
                            <a:gd name="T41" fmla="*/ 29 h 39"/>
                            <a:gd name="T42" fmla="*/ 31 w 34"/>
                            <a:gd name="T43" fmla="*/ 30 h 39"/>
                            <a:gd name="T44" fmla="*/ 31 w 34"/>
                            <a:gd name="T45" fmla="*/ 30 h 39"/>
                            <a:gd name="T46" fmla="*/ 32 w 34"/>
                            <a:gd name="T47" fmla="*/ 30 h 39"/>
                            <a:gd name="T48" fmla="*/ 32 w 34"/>
                            <a:gd name="T49" fmla="*/ 31 h 39"/>
                            <a:gd name="T50" fmla="*/ 33 w 34"/>
                            <a:gd name="T51" fmla="*/ 32 h 39"/>
                            <a:gd name="T52" fmla="*/ 33 w 34"/>
                            <a:gd name="T53" fmla="*/ 32 h 39"/>
                            <a:gd name="T54" fmla="*/ 33 w 34"/>
                            <a:gd name="T55" fmla="*/ 33 h 39"/>
                            <a:gd name="T56" fmla="*/ 33 w 34"/>
                            <a:gd name="T57" fmla="*/ 34 h 39"/>
                            <a:gd name="T58" fmla="*/ 33 w 34"/>
                            <a:gd name="T59" fmla="*/ 34 h 39"/>
                            <a:gd name="T60" fmla="*/ 34 w 34"/>
                            <a:gd name="T61" fmla="*/ 36 h 39"/>
                            <a:gd name="T62" fmla="*/ 33 w 34"/>
                            <a:gd name="T63" fmla="*/ 36 h 39"/>
                            <a:gd name="T64" fmla="*/ 33 w 34"/>
                            <a:gd name="T65" fmla="*/ 38 h 39"/>
                            <a:gd name="T66" fmla="*/ 33 w 34"/>
                            <a:gd name="T67" fmla="*/ 38 h 39"/>
                            <a:gd name="T68" fmla="*/ 32 w 34"/>
                            <a:gd name="T69" fmla="*/ 38 h 39"/>
                            <a:gd name="T70" fmla="*/ 31 w 34"/>
                            <a:gd name="T71" fmla="*/ 39 h 39"/>
                            <a:gd name="T72" fmla="*/ 30 w 34"/>
                            <a:gd name="T73" fmla="*/ 39 h 39"/>
                            <a:gd name="T74" fmla="*/ 29 w 34"/>
                            <a:gd name="T75" fmla="*/ 39 h 39"/>
                            <a:gd name="T76" fmla="*/ 29 w 34"/>
                            <a:gd name="T77" fmla="*/ 39 h 39"/>
                            <a:gd name="T78" fmla="*/ 28 w 34"/>
                            <a:gd name="T79" fmla="*/ 39 h 39"/>
                            <a:gd name="T80" fmla="*/ 28 w 34"/>
                            <a:gd name="T81" fmla="*/ 39 h 39"/>
                            <a:gd name="T82" fmla="*/ 27 w 34"/>
                            <a:gd name="T83" fmla="*/ 39 h 39"/>
                            <a:gd name="T84" fmla="*/ 24 w 34"/>
                            <a:gd name="T85" fmla="*/ 37 h 39"/>
                            <a:gd name="T86" fmla="*/ 14 w 34"/>
                            <a:gd name="T87" fmla="*/ 26 h 39"/>
                            <a:gd name="T88" fmla="*/ 17 w 34"/>
                            <a:gd name="T89" fmla="*/ 24 h 39"/>
                            <a:gd name="T90" fmla="*/ 7 w 34"/>
                            <a:gd name="T91" fmla="*/ 12 h 39"/>
                            <a:gd name="T92" fmla="*/ 3 w 34"/>
                            <a:gd name="T93" fmla="*/ 17 h 39"/>
                            <a:gd name="T94" fmla="*/ 3 w 34"/>
                            <a:gd name="T95" fmla="*/ 17 h 39"/>
                            <a:gd name="T96" fmla="*/ 3 w 34"/>
                            <a:gd name="T97" fmla="*/ 17 h 39"/>
                            <a:gd name="T98" fmla="*/ 3 w 34"/>
                            <a:gd name="T99" fmla="*/ 17 h 39"/>
                            <a:gd name="T100" fmla="*/ 3 w 34"/>
                            <a:gd name="T101" fmla="*/ 17 h 39"/>
                            <a:gd name="T102" fmla="*/ 3 w 34"/>
                            <a:gd name="T103" fmla="*/ 16 h 39"/>
                            <a:gd name="T104" fmla="*/ 2 w 34"/>
                            <a:gd name="T105" fmla="*/ 16 h 39"/>
                            <a:gd name="T106" fmla="*/ 1 w 34"/>
                            <a:gd name="T107" fmla="*/ 15 h 39"/>
                            <a:gd name="T108" fmla="*/ 1 w 34"/>
                            <a:gd name="T109" fmla="*/ 15 h 39"/>
                            <a:gd name="T110" fmla="*/ 1 w 34"/>
                            <a:gd name="T111" fmla="*/ 15 h 39"/>
                            <a:gd name="T112" fmla="*/ 1 w 34"/>
                            <a:gd name="T113" fmla="*/ 15 h 39"/>
                            <a:gd name="T114" fmla="*/ 1 w 34"/>
                            <a:gd name="T115" fmla="*/ 14 h 39"/>
                            <a:gd name="T116" fmla="*/ 0 w 34"/>
                            <a:gd name="T117" fmla="*/ 13 h 39"/>
                            <a:gd name="T118" fmla="*/ 0 w 34"/>
                            <a:gd name="T119" fmla="*/ 1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4" h="39">
                              <a:moveTo>
                                <a:pt x="0" y="13"/>
                              </a:moveTo>
                              <a:lnTo>
                                <a:pt x="1" y="13"/>
                              </a:lnTo>
                              <a:lnTo>
                                <a:pt x="1" y="12"/>
                              </a:lnTo>
                              <a:lnTo>
                                <a:pt x="2" y="11"/>
                              </a:lnTo>
                              <a:lnTo>
                                <a:pt x="3" y="10"/>
                              </a:lnTo>
                              <a:lnTo>
                                <a:pt x="5" y="8"/>
                              </a:lnTo>
                              <a:lnTo>
                                <a:pt x="5" y="6"/>
                              </a:lnTo>
                              <a:lnTo>
                                <a:pt x="7" y="5"/>
                              </a:lnTo>
                              <a:lnTo>
                                <a:pt x="8" y="4"/>
                              </a:lnTo>
                              <a:lnTo>
                                <a:pt x="9" y="2"/>
                              </a:lnTo>
                              <a:lnTo>
                                <a:pt x="10" y="2"/>
                              </a:lnTo>
                              <a:lnTo>
                                <a:pt x="11" y="1"/>
                              </a:lnTo>
                              <a:lnTo>
                                <a:pt x="11" y="0"/>
                              </a:lnTo>
                              <a:lnTo>
                                <a:pt x="15" y="4"/>
                              </a:lnTo>
                              <a:lnTo>
                                <a:pt x="10" y="9"/>
                              </a:lnTo>
                              <a:lnTo>
                                <a:pt x="20" y="20"/>
                              </a:lnTo>
                              <a:lnTo>
                                <a:pt x="23" y="19"/>
                              </a:lnTo>
                              <a:lnTo>
                                <a:pt x="30" y="28"/>
                              </a:lnTo>
                              <a:lnTo>
                                <a:pt x="31" y="29"/>
                              </a:lnTo>
                              <a:lnTo>
                                <a:pt x="31" y="30"/>
                              </a:lnTo>
                              <a:lnTo>
                                <a:pt x="32" y="30"/>
                              </a:lnTo>
                              <a:lnTo>
                                <a:pt x="32" y="31"/>
                              </a:lnTo>
                              <a:lnTo>
                                <a:pt x="33" y="32"/>
                              </a:lnTo>
                              <a:lnTo>
                                <a:pt x="33" y="33"/>
                              </a:lnTo>
                              <a:lnTo>
                                <a:pt x="33" y="34"/>
                              </a:lnTo>
                              <a:lnTo>
                                <a:pt x="34" y="36"/>
                              </a:lnTo>
                              <a:lnTo>
                                <a:pt x="33" y="36"/>
                              </a:lnTo>
                              <a:lnTo>
                                <a:pt x="33" y="38"/>
                              </a:lnTo>
                              <a:lnTo>
                                <a:pt x="32" y="38"/>
                              </a:lnTo>
                              <a:lnTo>
                                <a:pt x="31" y="39"/>
                              </a:lnTo>
                              <a:lnTo>
                                <a:pt x="30" y="39"/>
                              </a:lnTo>
                              <a:lnTo>
                                <a:pt x="29" y="39"/>
                              </a:lnTo>
                              <a:lnTo>
                                <a:pt x="28" y="39"/>
                              </a:lnTo>
                              <a:lnTo>
                                <a:pt x="27" y="39"/>
                              </a:lnTo>
                              <a:lnTo>
                                <a:pt x="24" y="37"/>
                              </a:lnTo>
                              <a:lnTo>
                                <a:pt x="14" y="26"/>
                              </a:lnTo>
                              <a:lnTo>
                                <a:pt x="17" y="24"/>
                              </a:lnTo>
                              <a:lnTo>
                                <a:pt x="7" y="12"/>
                              </a:lnTo>
                              <a:lnTo>
                                <a:pt x="3" y="17"/>
                              </a:lnTo>
                              <a:lnTo>
                                <a:pt x="3" y="16"/>
                              </a:lnTo>
                              <a:lnTo>
                                <a:pt x="2" y="16"/>
                              </a:lnTo>
                              <a:lnTo>
                                <a:pt x="1" y="15"/>
                              </a:lnTo>
                              <a:lnTo>
                                <a:pt x="1" y="14"/>
                              </a:lnTo>
                              <a:lnTo>
                                <a:pt x="0" y="13"/>
                              </a:lnTo>
                              <a:close/>
                            </a:path>
                          </a:pathLst>
                        </a:custGeom>
                        <a:solidFill>
                          <a:srgbClr val="F0CA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
                      <wps:cNvSpPr>
                        <a:spLocks/>
                      </wps:cNvSpPr>
                      <wps:spPr bwMode="auto">
                        <a:xfrm>
                          <a:off x="2792" y="2261"/>
                          <a:ext cx="36" cy="39"/>
                        </a:xfrm>
                        <a:custGeom>
                          <a:avLst/>
                          <a:gdLst>
                            <a:gd name="T0" fmla="*/ 23 w 36"/>
                            <a:gd name="T1" fmla="*/ 0 h 39"/>
                            <a:gd name="T2" fmla="*/ 24 w 36"/>
                            <a:gd name="T3" fmla="*/ 0 h 39"/>
                            <a:gd name="T4" fmla="*/ 25 w 36"/>
                            <a:gd name="T5" fmla="*/ 1 h 39"/>
                            <a:gd name="T6" fmla="*/ 26 w 36"/>
                            <a:gd name="T7" fmla="*/ 2 h 39"/>
                            <a:gd name="T8" fmla="*/ 27 w 36"/>
                            <a:gd name="T9" fmla="*/ 4 h 39"/>
                            <a:gd name="T10" fmla="*/ 29 w 36"/>
                            <a:gd name="T11" fmla="*/ 5 h 39"/>
                            <a:gd name="T12" fmla="*/ 31 w 36"/>
                            <a:gd name="T13" fmla="*/ 6 h 39"/>
                            <a:gd name="T14" fmla="*/ 32 w 36"/>
                            <a:gd name="T15" fmla="*/ 8 h 39"/>
                            <a:gd name="T16" fmla="*/ 34 w 36"/>
                            <a:gd name="T17" fmla="*/ 10 h 39"/>
                            <a:gd name="T18" fmla="*/ 35 w 36"/>
                            <a:gd name="T19" fmla="*/ 11 h 39"/>
                            <a:gd name="T20" fmla="*/ 36 w 36"/>
                            <a:gd name="T21" fmla="*/ 12 h 39"/>
                            <a:gd name="T22" fmla="*/ 36 w 36"/>
                            <a:gd name="T23" fmla="*/ 13 h 39"/>
                            <a:gd name="T24" fmla="*/ 36 w 36"/>
                            <a:gd name="T25" fmla="*/ 13 h 39"/>
                            <a:gd name="T26" fmla="*/ 32 w 36"/>
                            <a:gd name="T27" fmla="*/ 17 h 39"/>
                            <a:gd name="T28" fmla="*/ 28 w 36"/>
                            <a:gd name="T29" fmla="*/ 12 h 39"/>
                            <a:gd name="T30" fmla="*/ 17 w 36"/>
                            <a:gd name="T31" fmla="*/ 24 h 39"/>
                            <a:gd name="T32" fmla="*/ 19 w 36"/>
                            <a:gd name="T33" fmla="*/ 27 h 39"/>
                            <a:gd name="T34" fmla="*/ 11 w 36"/>
                            <a:gd name="T35" fmla="*/ 34 h 39"/>
                            <a:gd name="T36" fmla="*/ 11 w 36"/>
                            <a:gd name="T37" fmla="*/ 35 h 39"/>
                            <a:gd name="T38" fmla="*/ 11 w 36"/>
                            <a:gd name="T39" fmla="*/ 35 h 39"/>
                            <a:gd name="T40" fmla="*/ 11 w 36"/>
                            <a:gd name="T41" fmla="*/ 35 h 39"/>
                            <a:gd name="T42" fmla="*/ 10 w 36"/>
                            <a:gd name="T43" fmla="*/ 36 h 39"/>
                            <a:gd name="T44" fmla="*/ 10 w 36"/>
                            <a:gd name="T45" fmla="*/ 36 h 39"/>
                            <a:gd name="T46" fmla="*/ 9 w 36"/>
                            <a:gd name="T47" fmla="*/ 36 h 39"/>
                            <a:gd name="T48" fmla="*/ 9 w 36"/>
                            <a:gd name="T49" fmla="*/ 37 h 39"/>
                            <a:gd name="T50" fmla="*/ 8 w 36"/>
                            <a:gd name="T51" fmla="*/ 38 h 39"/>
                            <a:gd name="T52" fmla="*/ 8 w 36"/>
                            <a:gd name="T53" fmla="*/ 38 h 39"/>
                            <a:gd name="T54" fmla="*/ 7 w 36"/>
                            <a:gd name="T55" fmla="*/ 38 h 39"/>
                            <a:gd name="T56" fmla="*/ 6 w 36"/>
                            <a:gd name="T57" fmla="*/ 38 h 39"/>
                            <a:gd name="T58" fmla="*/ 5 w 36"/>
                            <a:gd name="T59" fmla="*/ 38 h 39"/>
                            <a:gd name="T60" fmla="*/ 4 w 36"/>
                            <a:gd name="T61" fmla="*/ 39 h 39"/>
                            <a:gd name="T62" fmla="*/ 3 w 36"/>
                            <a:gd name="T63" fmla="*/ 39 h 39"/>
                            <a:gd name="T64" fmla="*/ 2 w 36"/>
                            <a:gd name="T65" fmla="*/ 38 h 39"/>
                            <a:gd name="T66" fmla="*/ 1 w 36"/>
                            <a:gd name="T67" fmla="*/ 38 h 39"/>
                            <a:gd name="T68" fmla="*/ 1 w 36"/>
                            <a:gd name="T69" fmla="*/ 37 h 39"/>
                            <a:gd name="T70" fmla="*/ 1 w 36"/>
                            <a:gd name="T71" fmla="*/ 36 h 39"/>
                            <a:gd name="T72" fmla="*/ 0 w 36"/>
                            <a:gd name="T73" fmla="*/ 36 h 39"/>
                            <a:gd name="T74" fmla="*/ 0 w 36"/>
                            <a:gd name="T75" fmla="*/ 35 h 39"/>
                            <a:gd name="T76" fmla="*/ 0 w 36"/>
                            <a:gd name="T77" fmla="*/ 34 h 39"/>
                            <a:gd name="T78" fmla="*/ 0 w 36"/>
                            <a:gd name="T79" fmla="*/ 34 h 39"/>
                            <a:gd name="T80" fmla="*/ 0 w 36"/>
                            <a:gd name="T81" fmla="*/ 34 h 39"/>
                            <a:gd name="T82" fmla="*/ 0 w 36"/>
                            <a:gd name="T83" fmla="*/ 33 h 39"/>
                            <a:gd name="T84" fmla="*/ 1 w 36"/>
                            <a:gd name="T85" fmla="*/ 31 h 39"/>
                            <a:gd name="T86" fmla="*/ 11 w 36"/>
                            <a:gd name="T87" fmla="*/ 19 h 39"/>
                            <a:gd name="T88" fmla="*/ 13 w 36"/>
                            <a:gd name="T89" fmla="*/ 21 h 39"/>
                            <a:gd name="T90" fmla="*/ 25 w 36"/>
                            <a:gd name="T91" fmla="*/ 8 h 39"/>
                            <a:gd name="T92" fmla="*/ 19 w 36"/>
                            <a:gd name="T93" fmla="*/ 4 h 39"/>
                            <a:gd name="T94" fmla="*/ 20 w 36"/>
                            <a:gd name="T95" fmla="*/ 4 h 39"/>
                            <a:gd name="T96" fmla="*/ 20 w 36"/>
                            <a:gd name="T97" fmla="*/ 4 h 39"/>
                            <a:gd name="T98" fmla="*/ 20 w 36"/>
                            <a:gd name="T99" fmla="*/ 4 h 39"/>
                            <a:gd name="T100" fmla="*/ 21 w 36"/>
                            <a:gd name="T101" fmla="*/ 3 h 39"/>
                            <a:gd name="T102" fmla="*/ 21 w 36"/>
                            <a:gd name="T103" fmla="*/ 3 h 39"/>
                            <a:gd name="T104" fmla="*/ 21 w 36"/>
                            <a:gd name="T105" fmla="*/ 2 h 39"/>
                            <a:gd name="T106" fmla="*/ 21 w 36"/>
                            <a:gd name="T107" fmla="*/ 2 h 39"/>
                            <a:gd name="T108" fmla="*/ 22 w 36"/>
                            <a:gd name="T109" fmla="*/ 1 h 39"/>
                            <a:gd name="T110" fmla="*/ 23 w 36"/>
                            <a:gd name="T111" fmla="*/ 1 h 39"/>
                            <a:gd name="T112" fmla="*/ 23 w 36"/>
                            <a:gd name="T113" fmla="*/ 0 h 39"/>
                            <a:gd name="T114" fmla="*/ 23 w 36"/>
                            <a:gd name="T115" fmla="*/ 0 h 39"/>
                            <a:gd name="T116" fmla="*/ 23 w 36"/>
                            <a:gd name="T117" fmla="*/ 0 h 39"/>
                            <a:gd name="T118" fmla="*/ 23 w 36"/>
                            <a:gd name="T1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6" h="39">
                              <a:moveTo>
                                <a:pt x="23" y="0"/>
                              </a:moveTo>
                              <a:lnTo>
                                <a:pt x="24" y="0"/>
                              </a:lnTo>
                              <a:lnTo>
                                <a:pt x="25" y="1"/>
                              </a:lnTo>
                              <a:lnTo>
                                <a:pt x="26" y="2"/>
                              </a:lnTo>
                              <a:lnTo>
                                <a:pt x="27" y="4"/>
                              </a:lnTo>
                              <a:lnTo>
                                <a:pt x="29" y="5"/>
                              </a:lnTo>
                              <a:lnTo>
                                <a:pt x="31" y="6"/>
                              </a:lnTo>
                              <a:lnTo>
                                <a:pt x="32" y="8"/>
                              </a:lnTo>
                              <a:lnTo>
                                <a:pt x="34" y="10"/>
                              </a:lnTo>
                              <a:lnTo>
                                <a:pt x="35" y="11"/>
                              </a:lnTo>
                              <a:lnTo>
                                <a:pt x="36" y="12"/>
                              </a:lnTo>
                              <a:lnTo>
                                <a:pt x="36" y="13"/>
                              </a:lnTo>
                              <a:lnTo>
                                <a:pt x="32" y="17"/>
                              </a:lnTo>
                              <a:lnTo>
                                <a:pt x="28" y="12"/>
                              </a:lnTo>
                              <a:lnTo>
                                <a:pt x="17" y="24"/>
                              </a:lnTo>
                              <a:lnTo>
                                <a:pt x="19" y="27"/>
                              </a:lnTo>
                              <a:lnTo>
                                <a:pt x="11" y="34"/>
                              </a:lnTo>
                              <a:lnTo>
                                <a:pt x="11" y="35"/>
                              </a:lnTo>
                              <a:lnTo>
                                <a:pt x="10" y="36"/>
                              </a:lnTo>
                              <a:lnTo>
                                <a:pt x="9" y="36"/>
                              </a:lnTo>
                              <a:lnTo>
                                <a:pt x="9" y="37"/>
                              </a:lnTo>
                              <a:lnTo>
                                <a:pt x="8" y="38"/>
                              </a:lnTo>
                              <a:lnTo>
                                <a:pt x="7" y="38"/>
                              </a:lnTo>
                              <a:lnTo>
                                <a:pt x="6" y="38"/>
                              </a:lnTo>
                              <a:lnTo>
                                <a:pt x="5" y="38"/>
                              </a:lnTo>
                              <a:lnTo>
                                <a:pt x="4" y="39"/>
                              </a:lnTo>
                              <a:lnTo>
                                <a:pt x="3" y="39"/>
                              </a:lnTo>
                              <a:lnTo>
                                <a:pt x="2" y="38"/>
                              </a:lnTo>
                              <a:lnTo>
                                <a:pt x="1" y="38"/>
                              </a:lnTo>
                              <a:lnTo>
                                <a:pt x="1" y="37"/>
                              </a:lnTo>
                              <a:lnTo>
                                <a:pt x="1" y="36"/>
                              </a:lnTo>
                              <a:lnTo>
                                <a:pt x="0" y="36"/>
                              </a:lnTo>
                              <a:lnTo>
                                <a:pt x="0" y="35"/>
                              </a:lnTo>
                              <a:lnTo>
                                <a:pt x="0" y="34"/>
                              </a:lnTo>
                              <a:lnTo>
                                <a:pt x="0" y="33"/>
                              </a:lnTo>
                              <a:lnTo>
                                <a:pt x="1" y="31"/>
                              </a:lnTo>
                              <a:lnTo>
                                <a:pt x="11" y="19"/>
                              </a:lnTo>
                              <a:lnTo>
                                <a:pt x="13" y="21"/>
                              </a:lnTo>
                              <a:lnTo>
                                <a:pt x="25" y="8"/>
                              </a:lnTo>
                              <a:lnTo>
                                <a:pt x="19" y="4"/>
                              </a:lnTo>
                              <a:lnTo>
                                <a:pt x="20" y="4"/>
                              </a:lnTo>
                              <a:lnTo>
                                <a:pt x="21" y="3"/>
                              </a:lnTo>
                              <a:lnTo>
                                <a:pt x="21" y="2"/>
                              </a:lnTo>
                              <a:lnTo>
                                <a:pt x="22" y="1"/>
                              </a:lnTo>
                              <a:lnTo>
                                <a:pt x="23" y="1"/>
                              </a:lnTo>
                              <a:lnTo>
                                <a:pt x="23" y="0"/>
                              </a:lnTo>
                              <a:close/>
                            </a:path>
                          </a:pathLst>
                        </a:custGeom>
                        <a:solidFill>
                          <a:srgbClr val="F0CA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
                      <wps:cNvSpPr>
                        <a:spLocks/>
                      </wps:cNvSpPr>
                      <wps:spPr bwMode="auto">
                        <a:xfrm>
                          <a:off x="2760" y="2111"/>
                          <a:ext cx="52" cy="154"/>
                        </a:xfrm>
                        <a:custGeom>
                          <a:avLst/>
                          <a:gdLst>
                            <a:gd name="T0" fmla="*/ 21 w 52"/>
                            <a:gd name="T1" fmla="*/ 2 h 154"/>
                            <a:gd name="T2" fmla="*/ 25 w 52"/>
                            <a:gd name="T3" fmla="*/ 8 h 154"/>
                            <a:gd name="T4" fmla="*/ 33 w 52"/>
                            <a:gd name="T5" fmla="*/ 17 h 154"/>
                            <a:gd name="T6" fmla="*/ 40 w 52"/>
                            <a:gd name="T7" fmla="*/ 26 h 154"/>
                            <a:gd name="T8" fmla="*/ 47 w 52"/>
                            <a:gd name="T9" fmla="*/ 34 h 154"/>
                            <a:gd name="T10" fmla="*/ 52 w 52"/>
                            <a:gd name="T11" fmla="*/ 38 h 154"/>
                            <a:gd name="T12" fmla="*/ 52 w 52"/>
                            <a:gd name="T13" fmla="*/ 40 h 154"/>
                            <a:gd name="T14" fmla="*/ 51 w 52"/>
                            <a:gd name="T15" fmla="*/ 40 h 154"/>
                            <a:gd name="T16" fmla="*/ 51 w 52"/>
                            <a:gd name="T17" fmla="*/ 40 h 154"/>
                            <a:gd name="T18" fmla="*/ 49 w 52"/>
                            <a:gd name="T19" fmla="*/ 42 h 154"/>
                            <a:gd name="T20" fmla="*/ 48 w 52"/>
                            <a:gd name="T21" fmla="*/ 45 h 154"/>
                            <a:gd name="T22" fmla="*/ 46 w 52"/>
                            <a:gd name="T23" fmla="*/ 49 h 154"/>
                            <a:gd name="T24" fmla="*/ 45 w 52"/>
                            <a:gd name="T25" fmla="*/ 54 h 154"/>
                            <a:gd name="T26" fmla="*/ 45 w 52"/>
                            <a:gd name="T27" fmla="*/ 62 h 154"/>
                            <a:gd name="T28" fmla="*/ 46 w 52"/>
                            <a:gd name="T29" fmla="*/ 72 h 154"/>
                            <a:gd name="T30" fmla="*/ 47 w 52"/>
                            <a:gd name="T31" fmla="*/ 83 h 154"/>
                            <a:gd name="T32" fmla="*/ 48 w 52"/>
                            <a:gd name="T33" fmla="*/ 94 h 154"/>
                            <a:gd name="T34" fmla="*/ 48 w 52"/>
                            <a:gd name="T35" fmla="*/ 102 h 154"/>
                            <a:gd name="T36" fmla="*/ 48 w 52"/>
                            <a:gd name="T37" fmla="*/ 110 h 154"/>
                            <a:gd name="T38" fmla="*/ 48 w 52"/>
                            <a:gd name="T39" fmla="*/ 117 h 154"/>
                            <a:gd name="T40" fmla="*/ 48 w 52"/>
                            <a:gd name="T41" fmla="*/ 122 h 154"/>
                            <a:gd name="T42" fmla="*/ 47 w 52"/>
                            <a:gd name="T43" fmla="*/ 125 h 154"/>
                            <a:gd name="T44" fmla="*/ 46 w 52"/>
                            <a:gd name="T45" fmla="*/ 128 h 154"/>
                            <a:gd name="T46" fmla="*/ 46 w 52"/>
                            <a:gd name="T47" fmla="*/ 132 h 154"/>
                            <a:gd name="T48" fmla="*/ 44 w 52"/>
                            <a:gd name="T49" fmla="*/ 136 h 154"/>
                            <a:gd name="T50" fmla="*/ 42 w 52"/>
                            <a:gd name="T51" fmla="*/ 140 h 154"/>
                            <a:gd name="T52" fmla="*/ 39 w 52"/>
                            <a:gd name="T53" fmla="*/ 145 h 154"/>
                            <a:gd name="T54" fmla="*/ 37 w 52"/>
                            <a:gd name="T55" fmla="*/ 149 h 154"/>
                            <a:gd name="T56" fmla="*/ 35 w 52"/>
                            <a:gd name="T57" fmla="*/ 152 h 154"/>
                            <a:gd name="T58" fmla="*/ 34 w 52"/>
                            <a:gd name="T59" fmla="*/ 154 h 154"/>
                            <a:gd name="T60" fmla="*/ 31 w 52"/>
                            <a:gd name="T61" fmla="*/ 120 h 154"/>
                            <a:gd name="T62" fmla="*/ 27 w 52"/>
                            <a:gd name="T63" fmla="*/ 111 h 154"/>
                            <a:gd name="T64" fmla="*/ 25 w 52"/>
                            <a:gd name="T65" fmla="*/ 113 h 154"/>
                            <a:gd name="T66" fmla="*/ 23 w 52"/>
                            <a:gd name="T67" fmla="*/ 115 h 154"/>
                            <a:gd name="T68" fmla="*/ 20 w 52"/>
                            <a:gd name="T69" fmla="*/ 120 h 154"/>
                            <a:gd name="T70" fmla="*/ 16 w 52"/>
                            <a:gd name="T71" fmla="*/ 124 h 154"/>
                            <a:gd name="T72" fmla="*/ 12 w 52"/>
                            <a:gd name="T73" fmla="*/ 128 h 154"/>
                            <a:gd name="T74" fmla="*/ 9 w 52"/>
                            <a:gd name="T75" fmla="*/ 132 h 154"/>
                            <a:gd name="T76" fmla="*/ 6 w 52"/>
                            <a:gd name="T77" fmla="*/ 135 h 154"/>
                            <a:gd name="T78" fmla="*/ 4 w 52"/>
                            <a:gd name="T79" fmla="*/ 137 h 154"/>
                            <a:gd name="T80" fmla="*/ 2 w 52"/>
                            <a:gd name="T81" fmla="*/ 139 h 154"/>
                            <a:gd name="T82" fmla="*/ 1 w 52"/>
                            <a:gd name="T83" fmla="*/ 139 h 154"/>
                            <a:gd name="T84" fmla="*/ 0 w 52"/>
                            <a:gd name="T85" fmla="*/ 140 h 154"/>
                            <a:gd name="T86" fmla="*/ 1 w 52"/>
                            <a:gd name="T87" fmla="*/ 139 h 154"/>
                            <a:gd name="T88" fmla="*/ 2 w 52"/>
                            <a:gd name="T89" fmla="*/ 135 h 154"/>
                            <a:gd name="T90" fmla="*/ 4 w 52"/>
                            <a:gd name="T91" fmla="*/ 131 h 154"/>
                            <a:gd name="T92" fmla="*/ 6 w 52"/>
                            <a:gd name="T93" fmla="*/ 126 h 154"/>
                            <a:gd name="T94" fmla="*/ 7 w 52"/>
                            <a:gd name="T95" fmla="*/ 119 h 154"/>
                            <a:gd name="T96" fmla="*/ 8 w 52"/>
                            <a:gd name="T97" fmla="*/ 111 h 154"/>
                            <a:gd name="T98" fmla="*/ 7 w 52"/>
                            <a:gd name="T99" fmla="*/ 96 h 154"/>
                            <a:gd name="T100" fmla="*/ 4 w 52"/>
                            <a:gd name="T101" fmla="*/ 77 h 154"/>
                            <a:gd name="T102" fmla="*/ 2 w 52"/>
                            <a:gd name="T103" fmla="*/ 60 h 154"/>
                            <a:gd name="T104" fmla="*/ 1 w 52"/>
                            <a:gd name="T105" fmla="*/ 47 h 154"/>
                            <a:gd name="T106" fmla="*/ 0 w 52"/>
                            <a:gd name="T107" fmla="*/ 37 h 154"/>
                            <a:gd name="T108" fmla="*/ 1 w 52"/>
                            <a:gd name="T109" fmla="*/ 30 h 154"/>
                            <a:gd name="T110" fmla="*/ 1 w 52"/>
                            <a:gd name="T111" fmla="*/ 26 h 154"/>
                            <a:gd name="T112" fmla="*/ 4 w 52"/>
                            <a:gd name="T113" fmla="*/ 22 h 154"/>
                            <a:gd name="T114" fmla="*/ 8 w 52"/>
                            <a:gd name="T115" fmla="*/ 16 h 154"/>
                            <a:gd name="T116" fmla="*/ 12 w 52"/>
                            <a:gd name="T117" fmla="*/ 9 h 154"/>
                            <a:gd name="T118" fmla="*/ 16 w 52"/>
                            <a:gd name="T119" fmla="*/ 4 h 154"/>
                            <a:gd name="T120" fmla="*/ 18 w 52"/>
                            <a:gd name="T121" fmla="*/ 0 h 154"/>
                            <a:gd name="T122" fmla="*/ 19 w 52"/>
                            <a:gd name="T12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 h="154">
                              <a:moveTo>
                                <a:pt x="19" y="0"/>
                              </a:moveTo>
                              <a:lnTo>
                                <a:pt x="21" y="2"/>
                              </a:lnTo>
                              <a:lnTo>
                                <a:pt x="23" y="4"/>
                              </a:lnTo>
                              <a:lnTo>
                                <a:pt x="25" y="8"/>
                              </a:lnTo>
                              <a:lnTo>
                                <a:pt x="29" y="13"/>
                              </a:lnTo>
                              <a:lnTo>
                                <a:pt x="33" y="17"/>
                              </a:lnTo>
                              <a:lnTo>
                                <a:pt x="37" y="21"/>
                              </a:lnTo>
                              <a:lnTo>
                                <a:pt x="40" y="26"/>
                              </a:lnTo>
                              <a:lnTo>
                                <a:pt x="44" y="30"/>
                              </a:lnTo>
                              <a:lnTo>
                                <a:pt x="47" y="34"/>
                              </a:lnTo>
                              <a:lnTo>
                                <a:pt x="50" y="37"/>
                              </a:lnTo>
                              <a:lnTo>
                                <a:pt x="52" y="38"/>
                              </a:lnTo>
                              <a:lnTo>
                                <a:pt x="52" y="39"/>
                              </a:lnTo>
                              <a:lnTo>
                                <a:pt x="52" y="40"/>
                              </a:lnTo>
                              <a:lnTo>
                                <a:pt x="51" y="40"/>
                              </a:lnTo>
                              <a:lnTo>
                                <a:pt x="50" y="41"/>
                              </a:lnTo>
                              <a:lnTo>
                                <a:pt x="49" y="42"/>
                              </a:lnTo>
                              <a:lnTo>
                                <a:pt x="48" y="43"/>
                              </a:lnTo>
                              <a:lnTo>
                                <a:pt x="48" y="45"/>
                              </a:lnTo>
                              <a:lnTo>
                                <a:pt x="47" y="47"/>
                              </a:lnTo>
                              <a:lnTo>
                                <a:pt x="46" y="49"/>
                              </a:lnTo>
                              <a:lnTo>
                                <a:pt x="45" y="51"/>
                              </a:lnTo>
                              <a:lnTo>
                                <a:pt x="45" y="54"/>
                              </a:lnTo>
                              <a:lnTo>
                                <a:pt x="45" y="57"/>
                              </a:lnTo>
                              <a:lnTo>
                                <a:pt x="45" y="62"/>
                              </a:lnTo>
                              <a:lnTo>
                                <a:pt x="45" y="67"/>
                              </a:lnTo>
                              <a:lnTo>
                                <a:pt x="46" y="72"/>
                              </a:lnTo>
                              <a:lnTo>
                                <a:pt x="46" y="78"/>
                              </a:lnTo>
                              <a:lnTo>
                                <a:pt x="47" y="83"/>
                              </a:lnTo>
                              <a:lnTo>
                                <a:pt x="47" y="89"/>
                              </a:lnTo>
                              <a:lnTo>
                                <a:pt x="48" y="94"/>
                              </a:lnTo>
                              <a:lnTo>
                                <a:pt x="48" y="98"/>
                              </a:lnTo>
                              <a:lnTo>
                                <a:pt x="48" y="102"/>
                              </a:lnTo>
                              <a:lnTo>
                                <a:pt x="48" y="105"/>
                              </a:lnTo>
                              <a:lnTo>
                                <a:pt x="48" y="110"/>
                              </a:lnTo>
                              <a:lnTo>
                                <a:pt x="48" y="113"/>
                              </a:lnTo>
                              <a:lnTo>
                                <a:pt x="48" y="117"/>
                              </a:lnTo>
                              <a:lnTo>
                                <a:pt x="48" y="119"/>
                              </a:lnTo>
                              <a:lnTo>
                                <a:pt x="48" y="122"/>
                              </a:lnTo>
                              <a:lnTo>
                                <a:pt x="47" y="124"/>
                              </a:lnTo>
                              <a:lnTo>
                                <a:pt x="47" y="125"/>
                              </a:lnTo>
                              <a:lnTo>
                                <a:pt x="47" y="127"/>
                              </a:lnTo>
                              <a:lnTo>
                                <a:pt x="46" y="128"/>
                              </a:lnTo>
                              <a:lnTo>
                                <a:pt x="46" y="130"/>
                              </a:lnTo>
                              <a:lnTo>
                                <a:pt x="46" y="132"/>
                              </a:lnTo>
                              <a:lnTo>
                                <a:pt x="44" y="133"/>
                              </a:lnTo>
                              <a:lnTo>
                                <a:pt x="44" y="136"/>
                              </a:lnTo>
                              <a:lnTo>
                                <a:pt x="43" y="138"/>
                              </a:lnTo>
                              <a:lnTo>
                                <a:pt x="42" y="140"/>
                              </a:lnTo>
                              <a:lnTo>
                                <a:pt x="40" y="143"/>
                              </a:lnTo>
                              <a:lnTo>
                                <a:pt x="39" y="145"/>
                              </a:lnTo>
                              <a:lnTo>
                                <a:pt x="38" y="147"/>
                              </a:lnTo>
                              <a:lnTo>
                                <a:pt x="37" y="149"/>
                              </a:lnTo>
                              <a:lnTo>
                                <a:pt x="36" y="151"/>
                              </a:lnTo>
                              <a:lnTo>
                                <a:pt x="35" y="152"/>
                              </a:lnTo>
                              <a:lnTo>
                                <a:pt x="34" y="154"/>
                              </a:lnTo>
                              <a:lnTo>
                                <a:pt x="33" y="154"/>
                              </a:lnTo>
                              <a:lnTo>
                                <a:pt x="31" y="120"/>
                              </a:lnTo>
                              <a:lnTo>
                                <a:pt x="27" y="111"/>
                              </a:lnTo>
                              <a:lnTo>
                                <a:pt x="26" y="112"/>
                              </a:lnTo>
                              <a:lnTo>
                                <a:pt x="25" y="113"/>
                              </a:lnTo>
                              <a:lnTo>
                                <a:pt x="25" y="114"/>
                              </a:lnTo>
                              <a:lnTo>
                                <a:pt x="23" y="115"/>
                              </a:lnTo>
                              <a:lnTo>
                                <a:pt x="21" y="117"/>
                              </a:lnTo>
                              <a:lnTo>
                                <a:pt x="20" y="120"/>
                              </a:lnTo>
                              <a:lnTo>
                                <a:pt x="18" y="122"/>
                              </a:lnTo>
                              <a:lnTo>
                                <a:pt x="16" y="124"/>
                              </a:lnTo>
                              <a:lnTo>
                                <a:pt x="14" y="126"/>
                              </a:lnTo>
                              <a:lnTo>
                                <a:pt x="12" y="128"/>
                              </a:lnTo>
                              <a:lnTo>
                                <a:pt x="10" y="130"/>
                              </a:lnTo>
                              <a:lnTo>
                                <a:pt x="9" y="132"/>
                              </a:lnTo>
                              <a:lnTo>
                                <a:pt x="8" y="133"/>
                              </a:lnTo>
                              <a:lnTo>
                                <a:pt x="6" y="135"/>
                              </a:lnTo>
                              <a:lnTo>
                                <a:pt x="5" y="136"/>
                              </a:lnTo>
                              <a:lnTo>
                                <a:pt x="4" y="137"/>
                              </a:lnTo>
                              <a:lnTo>
                                <a:pt x="3" y="138"/>
                              </a:lnTo>
                              <a:lnTo>
                                <a:pt x="2" y="139"/>
                              </a:lnTo>
                              <a:lnTo>
                                <a:pt x="1" y="139"/>
                              </a:lnTo>
                              <a:lnTo>
                                <a:pt x="1" y="140"/>
                              </a:lnTo>
                              <a:lnTo>
                                <a:pt x="0" y="140"/>
                              </a:lnTo>
                              <a:lnTo>
                                <a:pt x="0" y="139"/>
                              </a:lnTo>
                              <a:lnTo>
                                <a:pt x="1" y="139"/>
                              </a:lnTo>
                              <a:lnTo>
                                <a:pt x="1" y="137"/>
                              </a:lnTo>
                              <a:lnTo>
                                <a:pt x="2" y="135"/>
                              </a:lnTo>
                              <a:lnTo>
                                <a:pt x="3" y="133"/>
                              </a:lnTo>
                              <a:lnTo>
                                <a:pt x="4" y="131"/>
                              </a:lnTo>
                              <a:lnTo>
                                <a:pt x="5" y="128"/>
                              </a:lnTo>
                              <a:lnTo>
                                <a:pt x="6" y="126"/>
                              </a:lnTo>
                              <a:lnTo>
                                <a:pt x="6" y="122"/>
                              </a:lnTo>
                              <a:lnTo>
                                <a:pt x="7" y="119"/>
                              </a:lnTo>
                              <a:lnTo>
                                <a:pt x="8" y="115"/>
                              </a:lnTo>
                              <a:lnTo>
                                <a:pt x="8" y="111"/>
                              </a:lnTo>
                              <a:lnTo>
                                <a:pt x="8" y="107"/>
                              </a:lnTo>
                              <a:lnTo>
                                <a:pt x="7" y="96"/>
                              </a:lnTo>
                              <a:lnTo>
                                <a:pt x="6" y="85"/>
                              </a:lnTo>
                              <a:lnTo>
                                <a:pt x="4" y="77"/>
                              </a:lnTo>
                              <a:lnTo>
                                <a:pt x="3" y="68"/>
                              </a:lnTo>
                              <a:lnTo>
                                <a:pt x="2" y="60"/>
                              </a:lnTo>
                              <a:lnTo>
                                <a:pt x="1" y="53"/>
                              </a:lnTo>
                              <a:lnTo>
                                <a:pt x="1" y="47"/>
                              </a:lnTo>
                              <a:lnTo>
                                <a:pt x="1" y="42"/>
                              </a:lnTo>
                              <a:lnTo>
                                <a:pt x="0" y="37"/>
                              </a:lnTo>
                              <a:lnTo>
                                <a:pt x="0" y="34"/>
                              </a:lnTo>
                              <a:lnTo>
                                <a:pt x="1" y="30"/>
                              </a:lnTo>
                              <a:lnTo>
                                <a:pt x="1" y="27"/>
                              </a:lnTo>
                              <a:lnTo>
                                <a:pt x="1" y="26"/>
                              </a:lnTo>
                              <a:lnTo>
                                <a:pt x="3" y="25"/>
                              </a:lnTo>
                              <a:lnTo>
                                <a:pt x="4" y="22"/>
                              </a:lnTo>
                              <a:lnTo>
                                <a:pt x="6" y="19"/>
                              </a:lnTo>
                              <a:lnTo>
                                <a:pt x="8" y="16"/>
                              </a:lnTo>
                              <a:lnTo>
                                <a:pt x="10" y="13"/>
                              </a:lnTo>
                              <a:lnTo>
                                <a:pt x="12" y="9"/>
                              </a:lnTo>
                              <a:lnTo>
                                <a:pt x="14" y="6"/>
                              </a:lnTo>
                              <a:lnTo>
                                <a:pt x="16" y="4"/>
                              </a:lnTo>
                              <a:lnTo>
                                <a:pt x="18" y="2"/>
                              </a:lnTo>
                              <a:lnTo>
                                <a:pt x="18" y="0"/>
                              </a:lnTo>
                              <a:lnTo>
                                <a:pt x="19" y="0"/>
                              </a:lnTo>
                              <a:close/>
                            </a:path>
                          </a:pathLst>
                        </a:custGeom>
                        <a:solidFill>
                          <a:srgbClr val="004B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2"/>
                      <wps:cNvSpPr>
                        <a:spLocks/>
                      </wps:cNvSpPr>
                      <wps:spPr bwMode="auto">
                        <a:xfrm>
                          <a:off x="2918" y="2113"/>
                          <a:ext cx="49" cy="152"/>
                        </a:xfrm>
                        <a:custGeom>
                          <a:avLst/>
                          <a:gdLst>
                            <a:gd name="T0" fmla="*/ 31 w 49"/>
                            <a:gd name="T1" fmla="*/ 4 h 152"/>
                            <a:gd name="T2" fmla="*/ 20 w 49"/>
                            <a:gd name="T3" fmla="*/ 15 h 152"/>
                            <a:gd name="T4" fmla="*/ 8 w 49"/>
                            <a:gd name="T5" fmla="*/ 29 h 152"/>
                            <a:gd name="T6" fmla="*/ 0 w 49"/>
                            <a:gd name="T7" fmla="*/ 38 h 152"/>
                            <a:gd name="T8" fmla="*/ 0 w 49"/>
                            <a:gd name="T9" fmla="*/ 40 h 152"/>
                            <a:gd name="T10" fmla="*/ 2 w 49"/>
                            <a:gd name="T11" fmla="*/ 45 h 152"/>
                            <a:gd name="T12" fmla="*/ 3 w 49"/>
                            <a:gd name="T13" fmla="*/ 51 h 152"/>
                            <a:gd name="T14" fmla="*/ 4 w 49"/>
                            <a:gd name="T15" fmla="*/ 60 h 152"/>
                            <a:gd name="T16" fmla="*/ 5 w 49"/>
                            <a:gd name="T17" fmla="*/ 66 h 152"/>
                            <a:gd name="T18" fmla="*/ 5 w 49"/>
                            <a:gd name="T19" fmla="*/ 74 h 152"/>
                            <a:gd name="T20" fmla="*/ 4 w 49"/>
                            <a:gd name="T21" fmla="*/ 84 h 152"/>
                            <a:gd name="T22" fmla="*/ 2 w 49"/>
                            <a:gd name="T23" fmla="*/ 98 h 152"/>
                            <a:gd name="T24" fmla="*/ 1 w 49"/>
                            <a:gd name="T25" fmla="*/ 114 h 152"/>
                            <a:gd name="T26" fmla="*/ 2 w 49"/>
                            <a:gd name="T27" fmla="*/ 125 h 152"/>
                            <a:gd name="T28" fmla="*/ 4 w 49"/>
                            <a:gd name="T29" fmla="*/ 132 h 152"/>
                            <a:gd name="T30" fmla="*/ 5 w 49"/>
                            <a:gd name="T31" fmla="*/ 135 h 152"/>
                            <a:gd name="T32" fmla="*/ 17 w 49"/>
                            <a:gd name="T33" fmla="*/ 152 h 152"/>
                            <a:gd name="T34" fmla="*/ 17 w 49"/>
                            <a:gd name="T35" fmla="*/ 144 h 152"/>
                            <a:gd name="T36" fmla="*/ 18 w 49"/>
                            <a:gd name="T37" fmla="*/ 132 h 152"/>
                            <a:gd name="T38" fmla="*/ 19 w 49"/>
                            <a:gd name="T39" fmla="*/ 122 h 152"/>
                            <a:gd name="T40" fmla="*/ 19 w 49"/>
                            <a:gd name="T41" fmla="*/ 117 h 152"/>
                            <a:gd name="T42" fmla="*/ 21 w 49"/>
                            <a:gd name="T43" fmla="*/ 113 h 152"/>
                            <a:gd name="T44" fmla="*/ 22 w 49"/>
                            <a:gd name="T45" fmla="*/ 110 h 152"/>
                            <a:gd name="T46" fmla="*/ 23 w 49"/>
                            <a:gd name="T47" fmla="*/ 108 h 152"/>
                            <a:gd name="T48" fmla="*/ 22 w 49"/>
                            <a:gd name="T49" fmla="*/ 110 h 152"/>
                            <a:gd name="T50" fmla="*/ 25 w 49"/>
                            <a:gd name="T51" fmla="*/ 115 h 152"/>
                            <a:gd name="T52" fmla="*/ 32 w 49"/>
                            <a:gd name="T53" fmla="*/ 122 h 152"/>
                            <a:gd name="T54" fmla="*/ 37 w 49"/>
                            <a:gd name="T55" fmla="*/ 126 h 152"/>
                            <a:gd name="T56" fmla="*/ 40 w 49"/>
                            <a:gd name="T57" fmla="*/ 128 h 152"/>
                            <a:gd name="T58" fmla="*/ 43 w 49"/>
                            <a:gd name="T59" fmla="*/ 132 h 152"/>
                            <a:gd name="T60" fmla="*/ 47 w 49"/>
                            <a:gd name="T61" fmla="*/ 135 h 152"/>
                            <a:gd name="T62" fmla="*/ 49 w 49"/>
                            <a:gd name="T63" fmla="*/ 137 h 152"/>
                            <a:gd name="T64" fmla="*/ 49 w 49"/>
                            <a:gd name="T65" fmla="*/ 137 h 152"/>
                            <a:gd name="T66" fmla="*/ 47 w 49"/>
                            <a:gd name="T67" fmla="*/ 128 h 152"/>
                            <a:gd name="T68" fmla="*/ 44 w 49"/>
                            <a:gd name="T69" fmla="*/ 118 h 152"/>
                            <a:gd name="T70" fmla="*/ 43 w 49"/>
                            <a:gd name="T71" fmla="*/ 109 h 152"/>
                            <a:gd name="T72" fmla="*/ 43 w 49"/>
                            <a:gd name="T73" fmla="*/ 103 h 152"/>
                            <a:gd name="T74" fmla="*/ 45 w 49"/>
                            <a:gd name="T75" fmla="*/ 85 h 152"/>
                            <a:gd name="T76" fmla="*/ 47 w 49"/>
                            <a:gd name="T77" fmla="*/ 57 h 152"/>
                            <a:gd name="T78" fmla="*/ 49 w 49"/>
                            <a:gd name="T79" fmla="*/ 32 h 152"/>
                            <a:gd name="T80" fmla="*/ 49 w 49"/>
                            <a:gd name="T81" fmla="*/ 22 h 152"/>
                            <a:gd name="T82" fmla="*/ 49 w 49"/>
                            <a:gd name="T83" fmla="*/ 20 h 152"/>
                            <a:gd name="T84" fmla="*/ 48 w 49"/>
                            <a:gd name="T85" fmla="*/ 19 h 152"/>
                            <a:gd name="T86" fmla="*/ 48 w 49"/>
                            <a:gd name="T87" fmla="*/ 17 h 152"/>
                            <a:gd name="T88" fmla="*/ 47 w 49"/>
                            <a:gd name="T89" fmla="*/ 15 h 152"/>
                            <a:gd name="T90" fmla="*/ 46 w 49"/>
                            <a:gd name="T91" fmla="*/ 13 h 152"/>
                            <a:gd name="T92" fmla="*/ 45 w 49"/>
                            <a:gd name="T93" fmla="*/ 11 h 152"/>
                            <a:gd name="T94" fmla="*/ 44 w 49"/>
                            <a:gd name="T95" fmla="*/ 9 h 152"/>
                            <a:gd name="T96" fmla="*/ 43 w 49"/>
                            <a:gd name="T97" fmla="*/ 8 h 152"/>
                            <a:gd name="T98" fmla="*/ 42 w 49"/>
                            <a:gd name="T99" fmla="*/ 6 h 152"/>
                            <a:gd name="T100" fmla="*/ 38 w 49"/>
                            <a:gd name="T101" fmla="*/ 2 h 152"/>
                            <a:gd name="T102" fmla="*/ 36 w 49"/>
                            <a:gd name="T103" fmla="*/ 0 h 152"/>
                            <a:gd name="T104" fmla="*/ 34 w 49"/>
                            <a:gd name="T105"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 h="152">
                              <a:moveTo>
                                <a:pt x="34" y="0"/>
                              </a:moveTo>
                              <a:lnTo>
                                <a:pt x="33" y="1"/>
                              </a:lnTo>
                              <a:lnTo>
                                <a:pt x="31" y="4"/>
                              </a:lnTo>
                              <a:lnTo>
                                <a:pt x="28" y="7"/>
                              </a:lnTo>
                              <a:lnTo>
                                <a:pt x="24" y="11"/>
                              </a:lnTo>
                              <a:lnTo>
                                <a:pt x="20" y="15"/>
                              </a:lnTo>
                              <a:lnTo>
                                <a:pt x="16" y="20"/>
                              </a:lnTo>
                              <a:lnTo>
                                <a:pt x="12" y="25"/>
                              </a:lnTo>
                              <a:lnTo>
                                <a:pt x="8" y="29"/>
                              </a:lnTo>
                              <a:lnTo>
                                <a:pt x="5" y="33"/>
                              </a:lnTo>
                              <a:lnTo>
                                <a:pt x="2" y="36"/>
                              </a:lnTo>
                              <a:lnTo>
                                <a:pt x="0" y="38"/>
                              </a:lnTo>
                              <a:lnTo>
                                <a:pt x="0" y="39"/>
                              </a:lnTo>
                              <a:lnTo>
                                <a:pt x="0" y="40"/>
                              </a:lnTo>
                              <a:lnTo>
                                <a:pt x="0" y="42"/>
                              </a:lnTo>
                              <a:lnTo>
                                <a:pt x="1" y="43"/>
                              </a:lnTo>
                              <a:lnTo>
                                <a:pt x="2" y="45"/>
                              </a:lnTo>
                              <a:lnTo>
                                <a:pt x="2" y="47"/>
                              </a:lnTo>
                              <a:lnTo>
                                <a:pt x="3" y="49"/>
                              </a:lnTo>
                              <a:lnTo>
                                <a:pt x="3" y="51"/>
                              </a:lnTo>
                              <a:lnTo>
                                <a:pt x="4" y="54"/>
                              </a:lnTo>
                              <a:lnTo>
                                <a:pt x="4" y="57"/>
                              </a:lnTo>
                              <a:lnTo>
                                <a:pt x="4" y="60"/>
                              </a:lnTo>
                              <a:lnTo>
                                <a:pt x="4" y="62"/>
                              </a:lnTo>
                              <a:lnTo>
                                <a:pt x="5" y="64"/>
                              </a:lnTo>
                              <a:lnTo>
                                <a:pt x="5" y="66"/>
                              </a:lnTo>
                              <a:lnTo>
                                <a:pt x="5" y="68"/>
                              </a:lnTo>
                              <a:lnTo>
                                <a:pt x="5" y="71"/>
                              </a:lnTo>
                              <a:lnTo>
                                <a:pt x="5" y="74"/>
                              </a:lnTo>
                              <a:lnTo>
                                <a:pt x="4" y="77"/>
                              </a:lnTo>
                              <a:lnTo>
                                <a:pt x="4" y="81"/>
                              </a:lnTo>
                              <a:lnTo>
                                <a:pt x="4" y="84"/>
                              </a:lnTo>
                              <a:lnTo>
                                <a:pt x="4" y="88"/>
                              </a:lnTo>
                              <a:lnTo>
                                <a:pt x="3" y="93"/>
                              </a:lnTo>
                              <a:lnTo>
                                <a:pt x="2" y="98"/>
                              </a:lnTo>
                              <a:lnTo>
                                <a:pt x="2" y="103"/>
                              </a:lnTo>
                              <a:lnTo>
                                <a:pt x="2" y="109"/>
                              </a:lnTo>
                              <a:lnTo>
                                <a:pt x="1" y="114"/>
                              </a:lnTo>
                              <a:lnTo>
                                <a:pt x="2" y="118"/>
                              </a:lnTo>
                              <a:lnTo>
                                <a:pt x="2" y="122"/>
                              </a:lnTo>
                              <a:lnTo>
                                <a:pt x="2" y="125"/>
                              </a:lnTo>
                              <a:lnTo>
                                <a:pt x="2" y="128"/>
                              </a:lnTo>
                              <a:lnTo>
                                <a:pt x="3" y="130"/>
                              </a:lnTo>
                              <a:lnTo>
                                <a:pt x="4" y="132"/>
                              </a:lnTo>
                              <a:lnTo>
                                <a:pt x="4" y="133"/>
                              </a:lnTo>
                              <a:lnTo>
                                <a:pt x="5" y="134"/>
                              </a:lnTo>
                              <a:lnTo>
                                <a:pt x="5" y="135"/>
                              </a:lnTo>
                              <a:lnTo>
                                <a:pt x="16" y="152"/>
                              </a:lnTo>
                              <a:lnTo>
                                <a:pt x="17" y="152"/>
                              </a:lnTo>
                              <a:lnTo>
                                <a:pt x="17" y="150"/>
                              </a:lnTo>
                              <a:lnTo>
                                <a:pt x="17" y="148"/>
                              </a:lnTo>
                              <a:lnTo>
                                <a:pt x="17" y="144"/>
                              </a:lnTo>
                              <a:lnTo>
                                <a:pt x="17" y="141"/>
                              </a:lnTo>
                              <a:lnTo>
                                <a:pt x="17" y="136"/>
                              </a:lnTo>
                              <a:lnTo>
                                <a:pt x="18" y="132"/>
                              </a:lnTo>
                              <a:lnTo>
                                <a:pt x="18" y="128"/>
                              </a:lnTo>
                              <a:lnTo>
                                <a:pt x="18" y="124"/>
                              </a:lnTo>
                              <a:lnTo>
                                <a:pt x="19" y="122"/>
                              </a:lnTo>
                              <a:lnTo>
                                <a:pt x="19" y="119"/>
                              </a:lnTo>
                              <a:lnTo>
                                <a:pt x="19" y="118"/>
                              </a:lnTo>
                              <a:lnTo>
                                <a:pt x="19" y="117"/>
                              </a:lnTo>
                              <a:lnTo>
                                <a:pt x="19" y="115"/>
                              </a:lnTo>
                              <a:lnTo>
                                <a:pt x="20" y="115"/>
                              </a:lnTo>
                              <a:lnTo>
                                <a:pt x="21" y="113"/>
                              </a:lnTo>
                              <a:lnTo>
                                <a:pt x="21" y="112"/>
                              </a:lnTo>
                              <a:lnTo>
                                <a:pt x="21" y="111"/>
                              </a:lnTo>
                              <a:lnTo>
                                <a:pt x="22" y="110"/>
                              </a:lnTo>
                              <a:lnTo>
                                <a:pt x="23" y="109"/>
                              </a:lnTo>
                              <a:lnTo>
                                <a:pt x="23" y="108"/>
                              </a:lnTo>
                              <a:lnTo>
                                <a:pt x="23" y="109"/>
                              </a:lnTo>
                              <a:lnTo>
                                <a:pt x="22" y="109"/>
                              </a:lnTo>
                              <a:lnTo>
                                <a:pt x="22" y="110"/>
                              </a:lnTo>
                              <a:lnTo>
                                <a:pt x="23" y="112"/>
                              </a:lnTo>
                              <a:lnTo>
                                <a:pt x="24" y="113"/>
                              </a:lnTo>
                              <a:lnTo>
                                <a:pt x="25" y="115"/>
                              </a:lnTo>
                              <a:lnTo>
                                <a:pt x="28" y="118"/>
                              </a:lnTo>
                              <a:lnTo>
                                <a:pt x="30" y="120"/>
                              </a:lnTo>
                              <a:lnTo>
                                <a:pt x="32" y="122"/>
                              </a:lnTo>
                              <a:lnTo>
                                <a:pt x="34" y="124"/>
                              </a:lnTo>
                              <a:lnTo>
                                <a:pt x="36" y="125"/>
                              </a:lnTo>
                              <a:lnTo>
                                <a:pt x="37" y="126"/>
                              </a:lnTo>
                              <a:lnTo>
                                <a:pt x="38" y="128"/>
                              </a:lnTo>
                              <a:lnTo>
                                <a:pt x="39" y="128"/>
                              </a:lnTo>
                              <a:lnTo>
                                <a:pt x="40" y="128"/>
                              </a:lnTo>
                              <a:lnTo>
                                <a:pt x="41" y="130"/>
                              </a:lnTo>
                              <a:lnTo>
                                <a:pt x="42" y="130"/>
                              </a:lnTo>
                              <a:lnTo>
                                <a:pt x="43" y="132"/>
                              </a:lnTo>
                              <a:lnTo>
                                <a:pt x="45" y="133"/>
                              </a:lnTo>
                              <a:lnTo>
                                <a:pt x="45" y="134"/>
                              </a:lnTo>
                              <a:lnTo>
                                <a:pt x="47" y="135"/>
                              </a:lnTo>
                              <a:lnTo>
                                <a:pt x="47" y="136"/>
                              </a:lnTo>
                              <a:lnTo>
                                <a:pt x="49" y="137"/>
                              </a:lnTo>
                              <a:lnTo>
                                <a:pt x="49" y="138"/>
                              </a:lnTo>
                              <a:lnTo>
                                <a:pt x="49" y="137"/>
                              </a:lnTo>
                              <a:lnTo>
                                <a:pt x="48" y="135"/>
                              </a:lnTo>
                              <a:lnTo>
                                <a:pt x="47" y="132"/>
                              </a:lnTo>
                              <a:lnTo>
                                <a:pt x="47" y="128"/>
                              </a:lnTo>
                              <a:lnTo>
                                <a:pt x="46" y="125"/>
                              </a:lnTo>
                              <a:lnTo>
                                <a:pt x="45" y="122"/>
                              </a:lnTo>
                              <a:lnTo>
                                <a:pt x="44" y="118"/>
                              </a:lnTo>
                              <a:lnTo>
                                <a:pt x="43" y="115"/>
                              </a:lnTo>
                              <a:lnTo>
                                <a:pt x="43" y="111"/>
                              </a:lnTo>
                              <a:lnTo>
                                <a:pt x="43" y="109"/>
                              </a:lnTo>
                              <a:lnTo>
                                <a:pt x="42" y="107"/>
                              </a:lnTo>
                              <a:lnTo>
                                <a:pt x="42" y="105"/>
                              </a:lnTo>
                              <a:lnTo>
                                <a:pt x="43" y="103"/>
                              </a:lnTo>
                              <a:lnTo>
                                <a:pt x="43" y="99"/>
                              </a:lnTo>
                              <a:lnTo>
                                <a:pt x="43" y="92"/>
                              </a:lnTo>
                              <a:lnTo>
                                <a:pt x="45" y="85"/>
                              </a:lnTo>
                              <a:lnTo>
                                <a:pt x="45" y="76"/>
                              </a:lnTo>
                              <a:lnTo>
                                <a:pt x="46" y="66"/>
                              </a:lnTo>
                              <a:lnTo>
                                <a:pt x="47" y="57"/>
                              </a:lnTo>
                              <a:lnTo>
                                <a:pt x="48" y="47"/>
                              </a:lnTo>
                              <a:lnTo>
                                <a:pt x="49" y="39"/>
                              </a:lnTo>
                              <a:lnTo>
                                <a:pt x="49" y="32"/>
                              </a:lnTo>
                              <a:lnTo>
                                <a:pt x="49" y="26"/>
                              </a:lnTo>
                              <a:lnTo>
                                <a:pt x="49" y="22"/>
                              </a:lnTo>
                              <a:lnTo>
                                <a:pt x="49" y="21"/>
                              </a:lnTo>
                              <a:lnTo>
                                <a:pt x="49" y="20"/>
                              </a:lnTo>
                              <a:lnTo>
                                <a:pt x="49" y="19"/>
                              </a:lnTo>
                              <a:lnTo>
                                <a:pt x="48" y="19"/>
                              </a:lnTo>
                              <a:lnTo>
                                <a:pt x="48" y="18"/>
                              </a:lnTo>
                              <a:lnTo>
                                <a:pt x="48" y="17"/>
                              </a:lnTo>
                              <a:lnTo>
                                <a:pt x="48" y="16"/>
                              </a:lnTo>
                              <a:lnTo>
                                <a:pt x="47" y="15"/>
                              </a:lnTo>
                              <a:lnTo>
                                <a:pt x="47" y="14"/>
                              </a:lnTo>
                              <a:lnTo>
                                <a:pt x="46" y="13"/>
                              </a:lnTo>
                              <a:lnTo>
                                <a:pt x="45" y="12"/>
                              </a:lnTo>
                              <a:lnTo>
                                <a:pt x="45" y="11"/>
                              </a:lnTo>
                              <a:lnTo>
                                <a:pt x="44" y="10"/>
                              </a:lnTo>
                              <a:lnTo>
                                <a:pt x="44" y="9"/>
                              </a:lnTo>
                              <a:lnTo>
                                <a:pt x="43" y="8"/>
                              </a:lnTo>
                              <a:lnTo>
                                <a:pt x="43" y="7"/>
                              </a:lnTo>
                              <a:lnTo>
                                <a:pt x="42" y="6"/>
                              </a:lnTo>
                              <a:lnTo>
                                <a:pt x="40" y="4"/>
                              </a:lnTo>
                              <a:lnTo>
                                <a:pt x="40" y="3"/>
                              </a:lnTo>
                              <a:lnTo>
                                <a:pt x="38" y="2"/>
                              </a:lnTo>
                              <a:lnTo>
                                <a:pt x="37" y="1"/>
                              </a:lnTo>
                              <a:lnTo>
                                <a:pt x="36" y="0"/>
                              </a:lnTo>
                              <a:lnTo>
                                <a:pt x="34" y="0"/>
                              </a:lnTo>
                              <a:close/>
                            </a:path>
                          </a:pathLst>
                        </a:custGeom>
                        <a:solidFill>
                          <a:srgbClr val="004B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3"/>
                      <wps:cNvSpPr>
                        <a:spLocks/>
                      </wps:cNvSpPr>
                      <wps:spPr bwMode="auto">
                        <a:xfrm>
                          <a:off x="2914" y="2064"/>
                          <a:ext cx="25" cy="18"/>
                        </a:xfrm>
                        <a:custGeom>
                          <a:avLst/>
                          <a:gdLst>
                            <a:gd name="T0" fmla="*/ 11 w 25"/>
                            <a:gd name="T1" fmla="*/ 18 h 18"/>
                            <a:gd name="T2" fmla="*/ 8 w 25"/>
                            <a:gd name="T3" fmla="*/ 17 h 18"/>
                            <a:gd name="T4" fmla="*/ 5 w 25"/>
                            <a:gd name="T5" fmla="*/ 17 h 18"/>
                            <a:gd name="T6" fmla="*/ 3 w 25"/>
                            <a:gd name="T7" fmla="*/ 15 h 18"/>
                            <a:gd name="T8" fmla="*/ 2 w 25"/>
                            <a:gd name="T9" fmla="*/ 12 h 18"/>
                            <a:gd name="T10" fmla="*/ 1 w 25"/>
                            <a:gd name="T11" fmla="*/ 10 h 18"/>
                            <a:gd name="T12" fmla="*/ 1 w 25"/>
                            <a:gd name="T13" fmla="*/ 8 h 18"/>
                            <a:gd name="T14" fmla="*/ 2 w 25"/>
                            <a:gd name="T15" fmla="*/ 6 h 18"/>
                            <a:gd name="T16" fmla="*/ 3 w 25"/>
                            <a:gd name="T17" fmla="*/ 4 h 18"/>
                            <a:gd name="T18" fmla="*/ 5 w 25"/>
                            <a:gd name="T19" fmla="*/ 2 h 18"/>
                            <a:gd name="T20" fmla="*/ 8 w 25"/>
                            <a:gd name="T21" fmla="*/ 2 h 18"/>
                            <a:gd name="T22" fmla="*/ 11 w 25"/>
                            <a:gd name="T23" fmla="*/ 1 h 18"/>
                            <a:gd name="T24" fmla="*/ 14 w 25"/>
                            <a:gd name="T25" fmla="*/ 1 h 18"/>
                            <a:gd name="T26" fmla="*/ 18 w 25"/>
                            <a:gd name="T27" fmla="*/ 2 h 18"/>
                            <a:gd name="T28" fmla="*/ 21 w 25"/>
                            <a:gd name="T29" fmla="*/ 2 h 18"/>
                            <a:gd name="T30" fmla="*/ 23 w 25"/>
                            <a:gd name="T31" fmla="*/ 4 h 18"/>
                            <a:gd name="T32" fmla="*/ 24 w 25"/>
                            <a:gd name="T33" fmla="*/ 6 h 18"/>
                            <a:gd name="T34" fmla="*/ 25 w 25"/>
                            <a:gd name="T35" fmla="*/ 8 h 18"/>
                            <a:gd name="T36" fmla="*/ 25 w 25"/>
                            <a:gd name="T37" fmla="*/ 10 h 18"/>
                            <a:gd name="T38" fmla="*/ 24 w 25"/>
                            <a:gd name="T39" fmla="*/ 12 h 18"/>
                            <a:gd name="T40" fmla="*/ 23 w 25"/>
                            <a:gd name="T41" fmla="*/ 15 h 18"/>
                            <a:gd name="T42" fmla="*/ 21 w 25"/>
                            <a:gd name="T43" fmla="*/ 17 h 18"/>
                            <a:gd name="T44" fmla="*/ 18 w 25"/>
                            <a:gd name="T45" fmla="*/ 17 h 18"/>
                            <a:gd name="T46" fmla="*/ 14 w 25"/>
                            <a:gd name="T47" fmla="*/ 18 h 18"/>
                            <a:gd name="T48" fmla="*/ 12 w 25"/>
                            <a:gd name="T49" fmla="*/ 0 h 18"/>
                            <a:gd name="T50" fmla="*/ 10 w 25"/>
                            <a:gd name="T51" fmla="*/ 1 h 18"/>
                            <a:gd name="T52" fmla="*/ 6 w 25"/>
                            <a:gd name="T53" fmla="*/ 2 h 18"/>
                            <a:gd name="T54" fmla="*/ 4 w 25"/>
                            <a:gd name="T55" fmla="*/ 3 h 18"/>
                            <a:gd name="T56" fmla="*/ 2 w 25"/>
                            <a:gd name="T57" fmla="*/ 5 h 18"/>
                            <a:gd name="T58" fmla="*/ 1 w 25"/>
                            <a:gd name="T59" fmla="*/ 7 h 18"/>
                            <a:gd name="T60" fmla="*/ 0 w 25"/>
                            <a:gd name="T61" fmla="*/ 9 h 18"/>
                            <a:gd name="T62" fmla="*/ 1 w 25"/>
                            <a:gd name="T63" fmla="*/ 12 h 18"/>
                            <a:gd name="T64" fmla="*/ 2 w 25"/>
                            <a:gd name="T65" fmla="*/ 14 h 18"/>
                            <a:gd name="T66" fmla="*/ 4 w 25"/>
                            <a:gd name="T67" fmla="*/ 16 h 18"/>
                            <a:gd name="T68" fmla="*/ 6 w 25"/>
                            <a:gd name="T69" fmla="*/ 17 h 18"/>
                            <a:gd name="T70" fmla="*/ 10 w 25"/>
                            <a:gd name="T71" fmla="*/ 18 h 18"/>
                            <a:gd name="T72" fmla="*/ 12 w 25"/>
                            <a:gd name="T73" fmla="*/ 18 h 18"/>
                            <a:gd name="T74" fmla="*/ 16 w 25"/>
                            <a:gd name="T75" fmla="*/ 18 h 18"/>
                            <a:gd name="T76" fmla="*/ 19 w 25"/>
                            <a:gd name="T77" fmla="*/ 17 h 18"/>
                            <a:gd name="T78" fmla="*/ 21 w 25"/>
                            <a:gd name="T79" fmla="*/ 16 h 18"/>
                            <a:gd name="T80" fmla="*/ 23 w 25"/>
                            <a:gd name="T81" fmla="*/ 14 h 18"/>
                            <a:gd name="T82" fmla="*/ 25 w 25"/>
                            <a:gd name="T83" fmla="*/ 12 h 18"/>
                            <a:gd name="T84" fmla="*/ 25 w 25"/>
                            <a:gd name="T85" fmla="*/ 9 h 18"/>
                            <a:gd name="T86" fmla="*/ 25 w 25"/>
                            <a:gd name="T87" fmla="*/ 7 h 18"/>
                            <a:gd name="T88" fmla="*/ 23 w 25"/>
                            <a:gd name="T89" fmla="*/ 5 h 18"/>
                            <a:gd name="T90" fmla="*/ 21 w 25"/>
                            <a:gd name="T91" fmla="*/ 3 h 18"/>
                            <a:gd name="T92" fmla="*/ 19 w 25"/>
                            <a:gd name="T93" fmla="*/ 2 h 18"/>
                            <a:gd name="T94" fmla="*/ 16 w 25"/>
                            <a:gd name="T95" fmla="*/ 1 h 18"/>
                            <a:gd name="T96" fmla="*/ 12 w 25"/>
                            <a:gd name="T97" fmla="*/ 0 h 18"/>
                            <a:gd name="T98" fmla="*/ 12 w 25"/>
                            <a:gd name="T99"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 h="18">
                              <a:moveTo>
                                <a:pt x="12" y="18"/>
                              </a:moveTo>
                              <a:lnTo>
                                <a:pt x="11" y="18"/>
                              </a:lnTo>
                              <a:lnTo>
                                <a:pt x="10" y="18"/>
                              </a:lnTo>
                              <a:lnTo>
                                <a:pt x="8" y="17"/>
                              </a:lnTo>
                              <a:lnTo>
                                <a:pt x="6" y="17"/>
                              </a:lnTo>
                              <a:lnTo>
                                <a:pt x="5" y="17"/>
                              </a:lnTo>
                              <a:lnTo>
                                <a:pt x="4" y="16"/>
                              </a:lnTo>
                              <a:lnTo>
                                <a:pt x="3" y="15"/>
                              </a:lnTo>
                              <a:lnTo>
                                <a:pt x="2" y="14"/>
                              </a:lnTo>
                              <a:lnTo>
                                <a:pt x="2" y="12"/>
                              </a:lnTo>
                              <a:lnTo>
                                <a:pt x="1" y="12"/>
                              </a:lnTo>
                              <a:lnTo>
                                <a:pt x="1" y="10"/>
                              </a:lnTo>
                              <a:lnTo>
                                <a:pt x="0" y="9"/>
                              </a:lnTo>
                              <a:lnTo>
                                <a:pt x="1" y="8"/>
                              </a:lnTo>
                              <a:lnTo>
                                <a:pt x="1" y="7"/>
                              </a:lnTo>
                              <a:lnTo>
                                <a:pt x="2" y="6"/>
                              </a:lnTo>
                              <a:lnTo>
                                <a:pt x="2" y="5"/>
                              </a:lnTo>
                              <a:lnTo>
                                <a:pt x="3" y="4"/>
                              </a:lnTo>
                              <a:lnTo>
                                <a:pt x="4" y="3"/>
                              </a:lnTo>
                              <a:lnTo>
                                <a:pt x="5" y="2"/>
                              </a:lnTo>
                              <a:lnTo>
                                <a:pt x="6" y="2"/>
                              </a:lnTo>
                              <a:lnTo>
                                <a:pt x="8" y="2"/>
                              </a:lnTo>
                              <a:lnTo>
                                <a:pt x="10" y="1"/>
                              </a:lnTo>
                              <a:lnTo>
                                <a:pt x="11" y="1"/>
                              </a:lnTo>
                              <a:lnTo>
                                <a:pt x="12" y="0"/>
                              </a:lnTo>
                              <a:lnTo>
                                <a:pt x="14" y="1"/>
                              </a:lnTo>
                              <a:lnTo>
                                <a:pt x="16" y="1"/>
                              </a:lnTo>
                              <a:lnTo>
                                <a:pt x="18" y="2"/>
                              </a:lnTo>
                              <a:lnTo>
                                <a:pt x="19" y="2"/>
                              </a:lnTo>
                              <a:lnTo>
                                <a:pt x="21" y="2"/>
                              </a:lnTo>
                              <a:lnTo>
                                <a:pt x="21" y="3"/>
                              </a:lnTo>
                              <a:lnTo>
                                <a:pt x="23" y="4"/>
                              </a:lnTo>
                              <a:lnTo>
                                <a:pt x="23" y="5"/>
                              </a:lnTo>
                              <a:lnTo>
                                <a:pt x="24" y="6"/>
                              </a:lnTo>
                              <a:lnTo>
                                <a:pt x="25" y="7"/>
                              </a:lnTo>
                              <a:lnTo>
                                <a:pt x="25" y="8"/>
                              </a:lnTo>
                              <a:lnTo>
                                <a:pt x="25" y="9"/>
                              </a:lnTo>
                              <a:lnTo>
                                <a:pt x="25" y="10"/>
                              </a:lnTo>
                              <a:lnTo>
                                <a:pt x="25" y="12"/>
                              </a:lnTo>
                              <a:lnTo>
                                <a:pt x="24" y="12"/>
                              </a:lnTo>
                              <a:lnTo>
                                <a:pt x="23" y="14"/>
                              </a:lnTo>
                              <a:lnTo>
                                <a:pt x="23" y="15"/>
                              </a:lnTo>
                              <a:lnTo>
                                <a:pt x="21" y="16"/>
                              </a:lnTo>
                              <a:lnTo>
                                <a:pt x="21" y="17"/>
                              </a:lnTo>
                              <a:lnTo>
                                <a:pt x="19" y="17"/>
                              </a:lnTo>
                              <a:lnTo>
                                <a:pt x="18" y="17"/>
                              </a:lnTo>
                              <a:lnTo>
                                <a:pt x="16" y="18"/>
                              </a:lnTo>
                              <a:lnTo>
                                <a:pt x="14" y="18"/>
                              </a:lnTo>
                              <a:lnTo>
                                <a:pt x="12" y="18"/>
                              </a:lnTo>
                              <a:lnTo>
                                <a:pt x="12" y="0"/>
                              </a:lnTo>
                              <a:lnTo>
                                <a:pt x="11" y="1"/>
                              </a:lnTo>
                              <a:lnTo>
                                <a:pt x="10" y="1"/>
                              </a:lnTo>
                              <a:lnTo>
                                <a:pt x="8" y="2"/>
                              </a:lnTo>
                              <a:lnTo>
                                <a:pt x="6" y="2"/>
                              </a:lnTo>
                              <a:lnTo>
                                <a:pt x="5" y="2"/>
                              </a:lnTo>
                              <a:lnTo>
                                <a:pt x="4" y="3"/>
                              </a:lnTo>
                              <a:lnTo>
                                <a:pt x="3" y="4"/>
                              </a:lnTo>
                              <a:lnTo>
                                <a:pt x="2" y="5"/>
                              </a:lnTo>
                              <a:lnTo>
                                <a:pt x="2" y="6"/>
                              </a:lnTo>
                              <a:lnTo>
                                <a:pt x="1" y="7"/>
                              </a:lnTo>
                              <a:lnTo>
                                <a:pt x="1" y="8"/>
                              </a:lnTo>
                              <a:lnTo>
                                <a:pt x="0" y="9"/>
                              </a:lnTo>
                              <a:lnTo>
                                <a:pt x="1" y="10"/>
                              </a:lnTo>
                              <a:lnTo>
                                <a:pt x="1" y="12"/>
                              </a:lnTo>
                              <a:lnTo>
                                <a:pt x="2" y="12"/>
                              </a:lnTo>
                              <a:lnTo>
                                <a:pt x="2" y="14"/>
                              </a:lnTo>
                              <a:lnTo>
                                <a:pt x="3" y="15"/>
                              </a:lnTo>
                              <a:lnTo>
                                <a:pt x="4" y="16"/>
                              </a:lnTo>
                              <a:lnTo>
                                <a:pt x="5" y="17"/>
                              </a:lnTo>
                              <a:lnTo>
                                <a:pt x="6" y="17"/>
                              </a:lnTo>
                              <a:lnTo>
                                <a:pt x="8" y="17"/>
                              </a:lnTo>
                              <a:lnTo>
                                <a:pt x="10" y="18"/>
                              </a:lnTo>
                              <a:lnTo>
                                <a:pt x="11" y="18"/>
                              </a:lnTo>
                              <a:lnTo>
                                <a:pt x="12" y="18"/>
                              </a:lnTo>
                              <a:lnTo>
                                <a:pt x="14" y="18"/>
                              </a:lnTo>
                              <a:lnTo>
                                <a:pt x="16" y="18"/>
                              </a:lnTo>
                              <a:lnTo>
                                <a:pt x="18" y="17"/>
                              </a:lnTo>
                              <a:lnTo>
                                <a:pt x="19" y="17"/>
                              </a:lnTo>
                              <a:lnTo>
                                <a:pt x="21" y="17"/>
                              </a:lnTo>
                              <a:lnTo>
                                <a:pt x="21" y="16"/>
                              </a:lnTo>
                              <a:lnTo>
                                <a:pt x="23" y="15"/>
                              </a:lnTo>
                              <a:lnTo>
                                <a:pt x="23" y="14"/>
                              </a:lnTo>
                              <a:lnTo>
                                <a:pt x="24" y="12"/>
                              </a:lnTo>
                              <a:lnTo>
                                <a:pt x="25" y="12"/>
                              </a:lnTo>
                              <a:lnTo>
                                <a:pt x="25" y="10"/>
                              </a:lnTo>
                              <a:lnTo>
                                <a:pt x="25" y="9"/>
                              </a:lnTo>
                              <a:lnTo>
                                <a:pt x="25" y="8"/>
                              </a:lnTo>
                              <a:lnTo>
                                <a:pt x="25" y="7"/>
                              </a:lnTo>
                              <a:lnTo>
                                <a:pt x="24" y="6"/>
                              </a:lnTo>
                              <a:lnTo>
                                <a:pt x="23" y="5"/>
                              </a:lnTo>
                              <a:lnTo>
                                <a:pt x="23" y="4"/>
                              </a:lnTo>
                              <a:lnTo>
                                <a:pt x="21" y="3"/>
                              </a:lnTo>
                              <a:lnTo>
                                <a:pt x="21" y="2"/>
                              </a:lnTo>
                              <a:lnTo>
                                <a:pt x="19" y="2"/>
                              </a:lnTo>
                              <a:lnTo>
                                <a:pt x="18" y="2"/>
                              </a:lnTo>
                              <a:lnTo>
                                <a:pt x="16" y="1"/>
                              </a:lnTo>
                              <a:lnTo>
                                <a:pt x="14" y="1"/>
                              </a:lnTo>
                              <a:lnTo>
                                <a:pt x="12" y="0"/>
                              </a:lnTo>
                              <a:lnTo>
                                <a:pt x="1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4"/>
                      <wps:cNvSpPr>
                        <a:spLocks/>
                      </wps:cNvSpPr>
                      <wps:spPr bwMode="auto">
                        <a:xfrm>
                          <a:off x="2914" y="2064"/>
                          <a:ext cx="25" cy="18"/>
                        </a:xfrm>
                        <a:custGeom>
                          <a:avLst/>
                          <a:gdLst>
                            <a:gd name="T0" fmla="*/ 12 w 25"/>
                            <a:gd name="T1" fmla="*/ 1 h 18"/>
                            <a:gd name="T2" fmla="*/ 10 w 25"/>
                            <a:gd name="T3" fmla="*/ 1 h 18"/>
                            <a:gd name="T4" fmla="*/ 9 w 25"/>
                            <a:gd name="T5" fmla="*/ 1 h 18"/>
                            <a:gd name="T6" fmla="*/ 8 w 25"/>
                            <a:gd name="T7" fmla="*/ 2 h 18"/>
                            <a:gd name="T8" fmla="*/ 6 w 25"/>
                            <a:gd name="T9" fmla="*/ 2 h 18"/>
                            <a:gd name="T10" fmla="*/ 5 w 25"/>
                            <a:gd name="T11" fmla="*/ 2 h 18"/>
                            <a:gd name="T12" fmla="*/ 4 w 25"/>
                            <a:gd name="T13" fmla="*/ 3 h 18"/>
                            <a:gd name="T14" fmla="*/ 2 w 25"/>
                            <a:gd name="T15" fmla="*/ 4 h 18"/>
                            <a:gd name="T16" fmla="*/ 2 w 25"/>
                            <a:gd name="T17" fmla="*/ 5 h 18"/>
                            <a:gd name="T18" fmla="*/ 1 w 25"/>
                            <a:gd name="T19" fmla="*/ 6 h 18"/>
                            <a:gd name="T20" fmla="*/ 1 w 25"/>
                            <a:gd name="T21" fmla="*/ 8 h 18"/>
                            <a:gd name="T22" fmla="*/ 1 w 25"/>
                            <a:gd name="T23" fmla="*/ 9 h 18"/>
                            <a:gd name="T24" fmla="*/ 1 w 25"/>
                            <a:gd name="T25" fmla="*/ 10 h 18"/>
                            <a:gd name="T26" fmla="*/ 1 w 25"/>
                            <a:gd name="T27" fmla="*/ 11 h 18"/>
                            <a:gd name="T28" fmla="*/ 1 w 25"/>
                            <a:gd name="T29" fmla="*/ 12 h 18"/>
                            <a:gd name="T30" fmla="*/ 2 w 25"/>
                            <a:gd name="T31" fmla="*/ 13 h 18"/>
                            <a:gd name="T32" fmla="*/ 2 w 25"/>
                            <a:gd name="T33" fmla="*/ 15 h 18"/>
                            <a:gd name="T34" fmla="*/ 4 w 25"/>
                            <a:gd name="T35" fmla="*/ 15 h 18"/>
                            <a:gd name="T36" fmla="*/ 5 w 25"/>
                            <a:gd name="T37" fmla="*/ 16 h 18"/>
                            <a:gd name="T38" fmla="*/ 6 w 25"/>
                            <a:gd name="T39" fmla="*/ 17 h 18"/>
                            <a:gd name="T40" fmla="*/ 8 w 25"/>
                            <a:gd name="T41" fmla="*/ 17 h 18"/>
                            <a:gd name="T42" fmla="*/ 9 w 25"/>
                            <a:gd name="T43" fmla="*/ 18 h 18"/>
                            <a:gd name="T44" fmla="*/ 10 w 25"/>
                            <a:gd name="T45" fmla="*/ 18 h 18"/>
                            <a:gd name="T46" fmla="*/ 12 w 25"/>
                            <a:gd name="T47" fmla="*/ 18 h 18"/>
                            <a:gd name="T48" fmla="*/ 14 w 25"/>
                            <a:gd name="T49" fmla="*/ 18 h 18"/>
                            <a:gd name="T50" fmla="*/ 15 w 25"/>
                            <a:gd name="T51" fmla="*/ 18 h 18"/>
                            <a:gd name="T52" fmla="*/ 17 w 25"/>
                            <a:gd name="T53" fmla="*/ 18 h 18"/>
                            <a:gd name="T54" fmla="*/ 19 w 25"/>
                            <a:gd name="T55" fmla="*/ 17 h 18"/>
                            <a:gd name="T56" fmla="*/ 20 w 25"/>
                            <a:gd name="T57" fmla="*/ 17 h 18"/>
                            <a:gd name="T58" fmla="*/ 21 w 25"/>
                            <a:gd name="T59" fmla="*/ 16 h 18"/>
                            <a:gd name="T60" fmla="*/ 22 w 25"/>
                            <a:gd name="T61" fmla="*/ 15 h 18"/>
                            <a:gd name="T62" fmla="*/ 23 w 25"/>
                            <a:gd name="T63" fmla="*/ 15 h 18"/>
                            <a:gd name="T64" fmla="*/ 24 w 25"/>
                            <a:gd name="T65" fmla="*/ 13 h 18"/>
                            <a:gd name="T66" fmla="*/ 25 w 25"/>
                            <a:gd name="T67" fmla="*/ 12 h 18"/>
                            <a:gd name="T68" fmla="*/ 25 w 25"/>
                            <a:gd name="T69" fmla="*/ 11 h 18"/>
                            <a:gd name="T70" fmla="*/ 25 w 25"/>
                            <a:gd name="T71" fmla="*/ 10 h 18"/>
                            <a:gd name="T72" fmla="*/ 25 w 25"/>
                            <a:gd name="T73" fmla="*/ 9 h 18"/>
                            <a:gd name="T74" fmla="*/ 25 w 25"/>
                            <a:gd name="T75" fmla="*/ 8 h 18"/>
                            <a:gd name="T76" fmla="*/ 25 w 25"/>
                            <a:gd name="T77" fmla="*/ 6 h 18"/>
                            <a:gd name="T78" fmla="*/ 24 w 25"/>
                            <a:gd name="T79" fmla="*/ 5 h 18"/>
                            <a:gd name="T80" fmla="*/ 23 w 25"/>
                            <a:gd name="T81" fmla="*/ 4 h 18"/>
                            <a:gd name="T82" fmla="*/ 22 w 25"/>
                            <a:gd name="T83" fmla="*/ 3 h 18"/>
                            <a:gd name="T84" fmla="*/ 21 w 25"/>
                            <a:gd name="T85" fmla="*/ 2 h 18"/>
                            <a:gd name="T86" fmla="*/ 20 w 25"/>
                            <a:gd name="T87" fmla="*/ 2 h 18"/>
                            <a:gd name="T88" fmla="*/ 19 w 25"/>
                            <a:gd name="T89" fmla="*/ 2 h 18"/>
                            <a:gd name="T90" fmla="*/ 17 w 25"/>
                            <a:gd name="T91" fmla="*/ 1 h 18"/>
                            <a:gd name="T92" fmla="*/ 15 w 25"/>
                            <a:gd name="T93" fmla="*/ 1 h 18"/>
                            <a:gd name="T94" fmla="*/ 14 w 25"/>
                            <a:gd name="T95" fmla="*/ 1 h 18"/>
                            <a:gd name="T96" fmla="*/ 12 w 25"/>
                            <a:gd name="T9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 h="18">
                              <a:moveTo>
                                <a:pt x="12" y="0"/>
                              </a:moveTo>
                              <a:lnTo>
                                <a:pt x="12" y="1"/>
                              </a:lnTo>
                              <a:lnTo>
                                <a:pt x="11" y="1"/>
                              </a:lnTo>
                              <a:lnTo>
                                <a:pt x="10" y="1"/>
                              </a:lnTo>
                              <a:lnTo>
                                <a:pt x="9" y="1"/>
                              </a:lnTo>
                              <a:lnTo>
                                <a:pt x="8" y="1"/>
                              </a:lnTo>
                              <a:lnTo>
                                <a:pt x="8" y="2"/>
                              </a:lnTo>
                              <a:lnTo>
                                <a:pt x="7" y="2"/>
                              </a:lnTo>
                              <a:lnTo>
                                <a:pt x="6" y="2"/>
                              </a:lnTo>
                              <a:lnTo>
                                <a:pt x="5" y="2"/>
                              </a:lnTo>
                              <a:lnTo>
                                <a:pt x="4" y="2"/>
                              </a:lnTo>
                              <a:lnTo>
                                <a:pt x="4" y="3"/>
                              </a:lnTo>
                              <a:lnTo>
                                <a:pt x="3" y="4"/>
                              </a:lnTo>
                              <a:lnTo>
                                <a:pt x="2" y="4"/>
                              </a:lnTo>
                              <a:lnTo>
                                <a:pt x="2" y="5"/>
                              </a:lnTo>
                              <a:lnTo>
                                <a:pt x="2" y="6"/>
                              </a:lnTo>
                              <a:lnTo>
                                <a:pt x="1" y="6"/>
                              </a:lnTo>
                              <a:lnTo>
                                <a:pt x="1" y="7"/>
                              </a:lnTo>
                              <a:lnTo>
                                <a:pt x="1" y="8"/>
                              </a:lnTo>
                              <a:lnTo>
                                <a:pt x="1" y="9"/>
                              </a:lnTo>
                              <a:lnTo>
                                <a:pt x="0" y="9"/>
                              </a:lnTo>
                              <a:lnTo>
                                <a:pt x="1" y="10"/>
                              </a:lnTo>
                              <a:lnTo>
                                <a:pt x="1" y="11"/>
                              </a:lnTo>
                              <a:lnTo>
                                <a:pt x="1" y="12"/>
                              </a:lnTo>
                              <a:lnTo>
                                <a:pt x="2" y="12"/>
                              </a:lnTo>
                              <a:lnTo>
                                <a:pt x="2" y="13"/>
                              </a:lnTo>
                              <a:lnTo>
                                <a:pt x="2" y="14"/>
                              </a:lnTo>
                              <a:lnTo>
                                <a:pt x="2" y="15"/>
                              </a:lnTo>
                              <a:lnTo>
                                <a:pt x="3" y="15"/>
                              </a:lnTo>
                              <a:lnTo>
                                <a:pt x="4" y="15"/>
                              </a:lnTo>
                              <a:lnTo>
                                <a:pt x="5" y="16"/>
                              </a:lnTo>
                              <a:lnTo>
                                <a:pt x="6" y="16"/>
                              </a:lnTo>
                              <a:lnTo>
                                <a:pt x="6" y="17"/>
                              </a:lnTo>
                              <a:lnTo>
                                <a:pt x="7" y="17"/>
                              </a:lnTo>
                              <a:lnTo>
                                <a:pt x="8" y="17"/>
                              </a:lnTo>
                              <a:lnTo>
                                <a:pt x="9" y="18"/>
                              </a:lnTo>
                              <a:lnTo>
                                <a:pt x="10" y="18"/>
                              </a:lnTo>
                              <a:lnTo>
                                <a:pt x="11" y="18"/>
                              </a:lnTo>
                              <a:lnTo>
                                <a:pt x="12" y="18"/>
                              </a:lnTo>
                              <a:lnTo>
                                <a:pt x="14" y="18"/>
                              </a:lnTo>
                              <a:lnTo>
                                <a:pt x="15" y="18"/>
                              </a:lnTo>
                              <a:lnTo>
                                <a:pt x="16" y="18"/>
                              </a:lnTo>
                              <a:lnTo>
                                <a:pt x="17" y="18"/>
                              </a:lnTo>
                              <a:lnTo>
                                <a:pt x="18" y="17"/>
                              </a:lnTo>
                              <a:lnTo>
                                <a:pt x="19" y="17"/>
                              </a:lnTo>
                              <a:lnTo>
                                <a:pt x="20" y="17"/>
                              </a:lnTo>
                              <a:lnTo>
                                <a:pt x="21" y="16"/>
                              </a:lnTo>
                              <a:lnTo>
                                <a:pt x="21" y="15"/>
                              </a:lnTo>
                              <a:lnTo>
                                <a:pt x="22" y="15"/>
                              </a:lnTo>
                              <a:lnTo>
                                <a:pt x="23" y="15"/>
                              </a:lnTo>
                              <a:lnTo>
                                <a:pt x="23" y="14"/>
                              </a:lnTo>
                              <a:lnTo>
                                <a:pt x="24" y="13"/>
                              </a:lnTo>
                              <a:lnTo>
                                <a:pt x="25" y="12"/>
                              </a:lnTo>
                              <a:lnTo>
                                <a:pt x="25" y="11"/>
                              </a:lnTo>
                              <a:lnTo>
                                <a:pt x="25" y="10"/>
                              </a:lnTo>
                              <a:lnTo>
                                <a:pt x="25" y="9"/>
                              </a:lnTo>
                              <a:lnTo>
                                <a:pt x="25" y="8"/>
                              </a:lnTo>
                              <a:lnTo>
                                <a:pt x="25" y="7"/>
                              </a:lnTo>
                              <a:lnTo>
                                <a:pt x="25" y="6"/>
                              </a:lnTo>
                              <a:lnTo>
                                <a:pt x="24" y="5"/>
                              </a:lnTo>
                              <a:lnTo>
                                <a:pt x="23" y="5"/>
                              </a:lnTo>
                              <a:lnTo>
                                <a:pt x="23" y="4"/>
                              </a:lnTo>
                              <a:lnTo>
                                <a:pt x="22" y="3"/>
                              </a:lnTo>
                              <a:lnTo>
                                <a:pt x="21" y="2"/>
                              </a:lnTo>
                              <a:lnTo>
                                <a:pt x="20" y="2"/>
                              </a:lnTo>
                              <a:lnTo>
                                <a:pt x="19" y="2"/>
                              </a:lnTo>
                              <a:lnTo>
                                <a:pt x="18" y="1"/>
                              </a:lnTo>
                              <a:lnTo>
                                <a:pt x="17" y="1"/>
                              </a:lnTo>
                              <a:lnTo>
                                <a:pt x="16" y="1"/>
                              </a:lnTo>
                              <a:lnTo>
                                <a:pt x="15" y="1"/>
                              </a:lnTo>
                              <a:lnTo>
                                <a:pt x="14" y="1"/>
                              </a:lnTo>
                              <a:lnTo>
                                <a:pt x="12" y="0"/>
                              </a:lnTo>
                              <a:close/>
                            </a:path>
                          </a:pathLst>
                        </a:custGeom>
                        <a:solidFill>
                          <a:srgbClr val="004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5"/>
                      <wps:cNvSpPr>
                        <a:spLocks/>
                      </wps:cNvSpPr>
                      <wps:spPr bwMode="auto">
                        <a:xfrm>
                          <a:off x="2916" y="2014"/>
                          <a:ext cx="21" cy="23"/>
                        </a:xfrm>
                        <a:custGeom>
                          <a:avLst/>
                          <a:gdLst>
                            <a:gd name="T0" fmla="*/ 10 w 21"/>
                            <a:gd name="T1" fmla="*/ 23 h 23"/>
                            <a:gd name="T2" fmla="*/ 12 w 21"/>
                            <a:gd name="T3" fmla="*/ 23 h 23"/>
                            <a:gd name="T4" fmla="*/ 14 w 21"/>
                            <a:gd name="T5" fmla="*/ 23 h 23"/>
                            <a:gd name="T6" fmla="*/ 15 w 21"/>
                            <a:gd name="T7" fmla="*/ 22 h 23"/>
                            <a:gd name="T8" fmla="*/ 17 w 21"/>
                            <a:gd name="T9" fmla="*/ 22 h 23"/>
                            <a:gd name="T10" fmla="*/ 17 w 21"/>
                            <a:gd name="T11" fmla="*/ 21 h 23"/>
                            <a:gd name="T12" fmla="*/ 19 w 21"/>
                            <a:gd name="T13" fmla="*/ 20 h 23"/>
                            <a:gd name="T14" fmla="*/ 19 w 21"/>
                            <a:gd name="T15" fmla="*/ 19 h 23"/>
                            <a:gd name="T16" fmla="*/ 20 w 21"/>
                            <a:gd name="T17" fmla="*/ 17 h 23"/>
                            <a:gd name="T18" fmla="*/ 21 w 21"/>
                            <a:gd name="T19" fmla="*/ 16 h 23"/>
                            <a:gd name="T20" fmla="*/ 21 w 21"/>
                            <a:gd name="T21" fmla="*/ 15 h 23"/>
                            <a:gd name="T22" fmla="*/ 21 w 21"/>
                            <a:gd name="T23" fmla="*/ 13 h 23"/>
                            <a:gd name="T24" fmla="*/ 21 w 21"/>
                            <a:gd name="T25" fmla="*/ 11 h 23"/>
                            <a:gd name="T26" fmla="*/ 21 w 21"/>
                            <a:gd name="T27" fmla="*/ 10 h 23"/>
                            <a:gd name="T28" fmla="*/ 21 w 21"/>
                            <a:gd name="T29" fmla="*/ 9 h 23"/>
                            <a:gd name="T30" fmla="*/ 21 w 21"/>
                            <a:gd name="T31" fmla="*/ 7 h 23"/>
                            <a:gd name="T32" fmla="*/ 20 w 21"/>
                            <a:gd name="T33" fmla="*/ 6 h 23"/>
                            <a:gd name="T34" fmla="*/ 19 w 21"/>
                            <a:gd name="T35" fmla="*/ 5 h 23"/>
                            <a:gd name="T36" fmla="*/ 19 w 21"/>
                            <a:gd name="T37" fmla="*/ 4 h 23"/>
                            <a:gd name="T38" fmla="*/ 17 w 21"/>
                            <a:gd name="T39" fmla="*/ 2 h 23"/>
                            <a:gd name="T40" fmla="*/ 17 w 21"/>
                            <a:gd name="T41" fmla="*/ 2 h 23"/>
                            <a:gd name="T42" fmla="*/ 15 w 21"/>
                            <a:gd name="T43" fmla="*/ 1 h 23"/>
                            <a:gd name="T44" fmla="*/ 14 w 21"/>
                            <a:gd name="T45" fmla="*/ 0 h 23"/>
                            <a:gd name="T46" fmla="*/ 12 w 21"/>
                            <a:gd name="T47" fmla="*/ 0 h 23"/>
                            <a:gd name="T48" fmla="*/ 10 w 21"/>
                            <a:gd name="T49" fmla="*/ 0 h 23"/>
                            <a:gd name="T50" fmla="*/ 9 w 21"/>
                            <a:gd name="T51" fmla="*/ 0 h 23"/>
                            <a:gd name="T52" fmla="*/ 8 w 21"/>
                            <a:gd name="T53" fmla="*/ 0 h 23"/>
                            <a:gd name="T54" fmla="*/ 6 w 21"/>
                            <a:gd name="T55" fmla="*/ 1 h 23"/>
                            <a:gd name="T56" fmla="*/ 5 w 21"/>
                            <a:gd name="T57" fmla="*/ 2 h 23"/>
                            <a:gd name="T58" fmla="*/ 4 w 21"/>
                            <a:gd name="T59" fmla="*/ 2 h 23"/>
                            <a:gd name="T60" fmla="*/ 3 w 21"/>
                            <a:gd name="T61" fmla="*/ 4 h 23"/>
                            <a:gd name="T62" fmla="*/ 2 w 21"/>
                            <a:gd name="T63" fmla="*/ 5 h 23"/>
                            <a:gd name="T64" fmla="*/ 2 w 21"/>
                            <a:gd name="T65" fmla="*/ 6 h 23"/>
                            <a:gd name="T66" fmla="*/ 1 w 21"/>
                            <a:gd name="T67" fmla="*/ 7 h 23"/>
                            <a:gd name="T68" fmla="*/ 0 w 21"/>
                            <a:gd name="T69" fmla="*/ 9 h 23"/>
                            <a:gd name="T70" fmla="*/ 0 w 21"/>
                            <a:gd name="T71" fmla="*/ 10 h 23"/>
                            <a:gd name="T72" fmla="*/ 0 w 21"/>
                            <a:gd name="T73" fmla="*/ 11 h 23"/>
                            <a:gd name="T74" fmla="*/ 0 w 21"/>
                            <a:gd name="T75" fmla="*/ 13 h 23"/>
                            <a:gd name="T76" fmla="*/ 0 w 21"/>
                            <a:gd name="T77" fmla="*/ 15 h 23"/>
                            <a:gd name="T78" fmla="*/ 1 w 21"/>
                            <a:gd name="T79" fmla="*/ 16 h 23"/>
                            <a:gd name="T80" fmla="*/ 2 w 21"/>
                            <a:gd name="T81" fmla="*/ 17 h 23"/>
                            <a:gd name="T82" fmla="*/ 2 w 21"/>
                            <a:gd name="T83" fmla="*/ 19 h 23"/>
                            <a:gd name="T84" fmla="*/ 3 w 21"/>
                            <a:gd name="T85" fmla="*/ 20 h 23"/>
                            <a:gd name="T86" fmla="*/ 4 w 21"/>
                            <a:gd name="T87" fmla="*/ 21 h 23"/>
                            <a:gd name="T88" fmla="*/ 5 w 21"/>
                            <a:gd name="T89" fmla="*/ 22 h 23"/>
                            <a:gd name="T90" fmla="*/ 6 w 21"/>
                            <a:gd name="T91" fmla="*/ 22 h 23"/>
                            <a:gd name="T92" fmla="*/ 8 w 21"/>
                            <a:gd name="T93" fmla="*/ 23 h 23"/>
                            <a:gd name="T94" fmla="*/ 9 w 21"/>
                            <a:gd name="T95" fmla="*/ 23 h 23"/>
                            <a:gd name="T96" fmla="*/ 10 w 21"/>
                            <a:gd name="T97" fmla="*/ 23 h 23"/>
                            <a:gd name="T98" fmla="*/ 10 w 21"/>
                            <a:gd name="T9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 h="23">
                              <a:moveTo>
                                <a:pt x="10" y="23"/>
                              </a:moveTo>
                              <a:lnTo>
                                <a:pt x="12" y="23"/>
                              </a:lnTo>
                              <a:lnTo>
                                <a:pt x="14" y="23"/>
                              </a:lnTo>
                              <a:lnTo>
                                <a:pt x="15" y="22"/>
                              </a:lnTo>
                              <a:lnTo>
                                <a:pt x="17" y="22"/>
                              </a:lnTo>
                              <a:lnTo>
                                <a:pt x="17" y="21"/>
                              </a:lnTo>
                              <a:lnTo>
                                <a:pt x="19" y="20"/>
                              </a:lnTo>
                              <a:lnTo>
                                <a:pt x="19" y="19"/>
                              </a:lnTo>
                              <a:lnTo>
                                <a:pt x="20" y="17"/>
                              </a:lnTo>
                              <a:lnTo>
                                <a:pt x="21" y="16"/>
                              </a:lnTo>
                              <a:lnTo>
                                <a:pt x="21" y="15"/>
                              </a:lnTo>
                              <a:lnTo>
                                <a:pt x="21" y="13"/>
                              </a:lnTo>
                              <a:lnTo>
                                <a:pt x="21" y="11"/>
                              </a:lnTo>
                              <a:lnTo>
                                <a:pt x="21" y="10"/>
                              </a:lnTo>
                              <a:lnTo>
                                <a:pt x="21" y="9"/>
                              </a:lnTo>
                              <a:lnTo>
                                <a:pt x="21" y="7"/>
                              </a:lnTo>
                              <a:lnTo>
                                <a:pt x="20" y="6"/>
                              </a:lnTo>
                              <a:lnTo>
                                <a:pt x="19" y="5"/>
                              </a:lnTo>
                              <a:lnTo>
                                <a:pt x="19" y="4"/>
                              </a:lnTo>
                              <a:lnTo>
                                <a:pt x="17" y="2"/>
                              </a:lnTo>
                              <a:lnTo>
                                <a:pt x="15" y="1"/>
                              </a:lnTo>
                              <a:lnTo>
                                <a:pt x="14" y="0"/>
                              </a:lnTo>
                              <a:lnTo>
                                <a:pt x="12" y="0"/>
                              </a:lnTo>
                              <a:lnTo>
                                <a:pt x="10" y="0"/>
                              </a:lnTo>
                              <a:lnTo>
                                <a:pt x="9" y="0"/>
                              </a:lnTo>
                              <a:lnTo>
                                <a:pt x="8" y="0"/>
                              </a:lnTo>
                              <a:lnTo>
                                <a:pt x="6" y="1"/>
                              </a:lnTo>
                              <a:lnTo>
                                <a:pt x="5" y="2"/>
                              </a:lnTo>
                              <a:lnTo>
                                <a:pt x="4" y="2"/>
                              </a:lnTo>
                              <a:lnTo>
                                <a:pt x="3" y="4"/>
                              </a:lnTo>
                              <a:lnTo>
                                <a:pt x="2" y="5"/>
                              </a:lnTo>
                              <a:lnTo>
                                <a:pt x="2" y="6"/>
                              </a:lnTo>
                              <a:lnTo>
                                <a:pt x="1" y="7"/>
                              </a:lnTo>
                              <a:lnTo>
                                <a:pt x="0" y="9"/>
                              </a:lnTo>
                              <a:lnTo>
                                <a:pt x="0" y="10"/>
                              </a:lnTo>
                              <a:lnTo>
                                <a:pt x="0" y="11"/>
                              </a:lnTo>
                              <a:lnTo>
                                <a:pt x="0" y="13"/>
                              </a:lnTo>
                              <a:lnTo>
                                <a:pt x="0" y="15"/>
                              </a:lnTo>
                              <a:lnTo>
                                <a:pt x="1" y="16"/>
                              </a:lnTo>
                              <a:lnTo>
                                <a:pt x="2" y="17"/>
                              </a:lnTo>
                              <a:lnTo>
                                <a:pt x="2" y="19"/>
                              </a:lnTo>
                              <a:lnTo>
                                <a:pt x="3" y="20"/>
                              </a:lnTo>
                              <a:lnTo>
                                <a:pt x="4" y="21"/>
                              </a:lnTo>
                              <a:lnTo>
                                <a:pt x="5" y="22"/>
                              </a:lnTo>
                              <a:lnTo>
                                <a:pt x="6" y="22"/>
                              </a:lnTo>
                              <a:lnTo>
                                <a:pt x="8" y="23"/>
                              </a:lnTo>
                              <a:lnTo>
                                <a:pt x="9" y="23"/>
                              </a:lnTo>
                              <a:lnTo>
                                <a:pt x="10" y="23"/>
                              </a:lnTo>
                              <a:close/>
                            </a:path>
                          </a:pathLst>
                        </a:custGeom>
                        <a:solidFill>
                          <a:srgbClr val="B0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2970" y="2013"/>
                          <a:ext cx="18" cy="23"/>
                        </a:xfrm>
                        <a:custGeom>
                          <a:avLst/>
                          <a:gdLst>
                            <a:gd name="T0" fmla="*/ 9 w 18"/>
                            <a:gd name="T1" fmla="*/ 23 h 23"/>
                            <a:gd name="T2" fmla="*/ 10 w 18"/>
                            <a:gd name="T3" fmla="*/ 23 h 23"/>
                            <a:gd name="T4" fmla="*/ 12 w 18"/>
                            <a:gd name="T5" fmla="*/ 23 h 23"/>
                            <a:gd name="T6" fmla="*/ 13 w 18"/>
                            <a:gd name="T7" fmla="*/ 22 h 23"/>
                            <a:gd name="T8" fmla="*/ 14 w 18"/>
                            <a:gd name="T9" fmla="*/ 21 h 23"/>
                            <a:gd name="T10" fmla="*/ 15 w 18"/>
                            <a:gd name="T11" fmla="*/ 21 h 23"/>
                            <a:gd name="T12" fmla="*/ 16 w 18"/>
                            <a:gd name="T13" fmla="*/ 20 h 23"/>
                            <a:gd name="T14" fmla="*/ 17 w 18"/>
                            <a:gd name="T15" fmla="*/ 18 h 23"/>
                            <a:gd name="T16" fmla="*/ 18 w 18"/>
                            <a:gd name="T17" fmla="*/ 18 h 23"/>
                            <a:gd name="T18" fmla="*/ 18 w 18"/>
                            <a:gd name="T19" fmla="*/ 16 h 23"/>
                            <a:gd name="T20" fmla="*/ 18 w 18"/>
                            <a:gd name="T21" fmla="*/ 15 h 23"/>
                            <a:gd name="T22" fmla="*/ 18 w 18"/>
                            <a:gd name="T23" fmla="*/ 14 h 23"/>
                            <a:gd name="T24" fmla="*/ 18 w 18"/>
                            <a:gd name="T25" fmla="*/ 12 h 23"/>
                            <a:gd name="T26" fmla="*/ 18 w 18"/>
                            <a:gd name="T27" fmla="*/ 10 h 23"/>
                            <a:gd name="T28" fmla="*/ 18 w 18"/>
                            <a:gd name="T29" fmla="*/ 9 h 23"/>
                            <a:gd name="T30" fmla="*/ 18 w 18"/>
                            <a:gd name="T31" fmla="*/ 8 h 23"/>
                            <a:gd name="T32" fmla="*/ 18 w 18"/>
                            <a:gd name="T33" fmla="*/ 6 h 23"/>
                            <a:gd name="T34" fmla="*/ 17 w 18"/>
                            <a:gd name="T35" fmla="*/ 5 h 23"/>
                            <a:gd name="T36" fmla="*/ 16 w 18"/>
                            <a:gd name="T37" fmla="*/ 4 h 23"/>
                            <a:gd name="T38" fmla="*/ 15 w 18"/>
                            <a:gd name="T39" fmla="*/ 3 h 23"/>
                            <a:gd name="T40" fmla="*/ 14 w 18"/>
                            <a:gd name="T41" fmla="*/ 2 h 23"/>
                            <a:gd name="T42" fmla="*/ 13 w 18"/>
                            <a:gd name="T43" fmla="*/ 1 h 23"/>
                            <a:gd name="T44" fmla="*/ 12 w 18"/>
                            <a:gd name="T45" fmla="*/ 1 h 23"/>
                            <a:gd name="T46" fmla="*/ 10 w 18"/>
                            <a:gd name="T47" fmla="*/ 1 h 23"/>
                            <a:gd name="T48" fmla="*/ 9 w 18"/>
                            <a:gd name="T49" fmla="*/ 0 h 23"/>
                            <a:gd name="T50" fmla="*/ 8 w 18"/>
                            <a:gd name="T51" fmla="*/ 1 h 23"/>
                            <a:gd name="T52" fmla="*/ 7 w 18"/>
                            <a:gd name="T53" fmla="*/ 1 h 23"/>
                            <a:gd name="T54" fmla="*/ 6 w 18"/>
                            <a:gd name="T55" fmla="*/ 1 h 23"/>
                            <a:gd name="T56" fmla="*/ 5 w 18"/>
                            <a:gd name="T57" fmla="*/ 2 h 23"/>
                            <a:gd name="T58" fmla="*/ 4 w 18"/>
                            <a:gd name="T59" fmla="*/ 3 h 23"/>
                            <a:gd name="T60" fmla="*/ 3 w 18"/>
                            <a:gd name="T61" fmla="*/ 4 h 23"/>
                            <a:gd name="T62" fmla="*/ 2 w 18"/>
                            <a:gd name="T63" fmla="*/ 5 h 23"/>
                            <a:gd name="T64" fmla="*/ 1 w 18"/>
                            <a:gd name="T65" fmla="*/ 6 h 23"/>
                            <a:gd name="T66" fmla="*/ 1 w 18"/>
                            <a:gd name="T67" fmla="*/ 8 h 23"/>
                            <a:gd name="T68" fmla="*/ 1 w 18"/>
                            <a:gd name="T69" fmla="*/ 9 h 23"/>
                            <a:gd name="T70" fmla="*/ 1 w 18"/>
                            <a:gd name="T71" fmla="*/ 10 h 23"/>
                            <a:gd name="T72" fmla="*/ 0 w 18"/>
                            <a:gd name="T73" fmla="*/ 12 h 23"/>
                            <a:gd name="T74" fmla="*/ 1 w 18"/>
                            <a:gd name="T75" fmla="*/ 14 h 23"/>
                            <a:gd name="T76" fmla="*/ 1 w 18"/>
                            <a:gd name="T77" fmla="*/ 15 h 23"/>
                            <a:gd name="T78" fmla="*/ 1 w 18"/>
                            <a:gd name="T79" fmla="*/ 16 h 23"/>
                            <a:gd name="T80" fmla="*/ 1 w 18"/>
                            <a:gd name="T81" fmla="*/ 18 h 23"/>
                            <a:gd name="T82" fmla="*/ 2 w 18"/>
                            <a:gd name="T83" fmla="*/ 18 h 23"/>
                            <a:gd name="T84" fmla="*/ 3 w 18"/>
                            <a:gd name="T85" fmla="*/ 20 h 23"/>
                            <a:gd name="T86" fmla="*/ 4 w 18"/>
                            <a:gd name="T87" fmla="*/ 21 h 23"/>
                            <a:gd name="T88" fmla="*/ 5 w 18"/>
                            <a:gd name="T89" fmla="*/ 21 h 23"/>
                            <a:gd name="T90" fmla="*/ 6 w 18"/>
                            <a:gd name="T91" fmla="*/ 22 h 23"/>
                            <a:gd name="T92" fmla="*/ 7 w 18"/>
                            <a:gd name="T93" fmla="*/ 23 h 23"/>
                            <a:gd name="T94" fmla="*/ 8 w 18"/>
                            <a:gd name="T95" fmla="*/ 23 h 23"/>
                            <a:gd name="T96" fmla="*/ 9 w 18"/>
                            <a:gd name="T97" fmla="*/ 23 h 23"/>
                            <a:gd name="T98" fmla="*/ 9 w 18"/>
                            <a:gd name="T9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 h="23">
                              <a:moveTo>
                                <a:pt x="9" y="23"/>
                              </a:moveTo>
                              <a:lnTo>
                                <a:pt x="10" y="23"/>
                              </a:lnTo>
                              <a:lnTo>
                                <a:pt x="12" y="23"/>
                              </a:lnTo>
                              <a:lnTo>
                                <a:pt x="13" y="22"/>
                              </a:lnTo>
                              <a:lnTo>
                                <a:pt x="14" y="21"/>
                              </a:lnTo>
                              <a:lnTo>
                                <a:pt x="15" y="21"/>
                              </a:lnTo>
                              <a:lnTo>
                                <a:pt x="16" y="20"/>
                              </a:lnTo>
                              <a:lnTo>
                                <a:pt x="17" y="18"/>
                              </a:lnTo>
                              <a:lnTo>
                                <a:pt x="18" y="18"/>
                              </a:lnTo>
                              <a:lnTo>
                                <a:pt x="18" y="16"/>
                              </a:lnTo>
                              <a:lnTo>
                                <a:pt x="18" y="15"/>
                              </a:lnTo>
                              <a:lnTo>
                                <a:pt x="18" y="14"/>
                              </a:lnTo>
                              <a:lnTo>
                                <a:pt x="18" y="12"/>
                              </a:lnTo>
                              <a:lnTo>
                                <a:pt x="18" y="10"/>
                              </a:lnTo>
                              <a:lnTo>
                                <a:pt x="18" y="9"/>
                              </a:lnTo>
                              <a:lnTo>
                                <a:pt x="18" y="8"/>
                              </a:lnTo>
                              <a:lnTo>
                                <a:pt x="18" y="6"/>
                              </a:lnTo>
                              <a:lnTo>
                                <a:pt x="17" y="5"/>
                              </a:lnTo>
                              <a:lnTo>
                                <a:pt x="16" y="4"/>
                              </a:lnTo>
                              <a:lnTo>
                                <a:pt x="15" y="3"/>
                              </a:lnTo>
                              <a:lnTo>
                                <a:pt x="14" y="2"/>
                              </a:lnTo>
                              <a:lnTo>
                                <a:pt x="13" y="1"/>
                              </a:lnTo>
                              <a:lnTo>
                                <a:pt x="12" y="1"/>
                              </a:lnTo>
                              <a:lnTo>
                                <a:pt x="10" y="1"/>
                              </a:lnTo>
                              <a:lnTo>
                                <a:pt x="9" y="0"/>
                              </a:lnTo>
                              <a:lnTo>
                                <a:pt x="8" y="1"/>
                              </a:lnTo>
                              <a:lnTo>
                                <a:pt x="7" y="1"/>
                              </a:lnTo>
                              <a:lnTo>
                                <a:pt x="6" y="1"/>
                              </a:lnTo>
                              <a:lnTo>
                                <a:pt x="5" y="2"/>
                              </a:lnTo>
                              <a:lnTo>
                                <a:pt x="4" y="3"/>
                              </a:lnTo>
                              <a:lnTo>
                                <a:pt x="3" y="4"/>
                              </a:lnTo>
                              <a:lnTo>
                                <a:pt x="2" y="5"/>
                              </a:lnTo>
                              <a:lnTo>
                                <a:pt x="1" y="6"/>
                              </a:lnTo>
                              <a:lnTo>
                                <a:pt x="1" y="8"/>
                              </a:lnTo>
                              <a:lnTo>
                                <a:pt x="1" y="9"/>
                              </a:lnTo>
                              <a:lnTo>
                                <a:pt x="1" y="10"/>
                              </a:lnTo>
                              <a:lnTo>
                                <a:pt x="0" y="12"/>
                              </a:lnTo>
                              <a:lnTo>
                                <a:pt x="1" y="14"/>
                              </a:lnTo>
                              <a:lnTo>
                                <a:pt x="1" y="15"/>
                              </a:lnTo>
                              <a:lnTo>
                                <a:pt x="1" y="16"/>
                              </a:lnTo>
                              <a:lnTo>
                                <a:pt x="1" y="18"/>
                              </a:lnTo>
                              <a:lnTo>
                                <a:pt x="2" y="18"/>
                              </a:lnTo>
                              <a:lnTo>
                                <a:pt x="3" y="20"/>
                              </a:lnTo>
                              <a:lnTo>
                                <a:pt x="4" y="21"/>
                              </a:lnTo>
                              <a:lnTo>
                                <a:pt x="5" y="21"/>
                              </a:lnTo>
                              <a:lnTo>
                                <a:pt x="6" y="22"/>
                              </a:lnTo>
                              <a:lnTo>
                                <a:pt x="7" y="23"/>
                              </a:lnTo>
                              <a:lnTo>
                                <a:pt x="8" y="23"/>
                              </a:lnTo>
                              <a:lnTo>
                                <a:pt x="9" y="23"/>
                              </a:lnTo>
                              <a:close/>
                            </a:path>
                          </a:pathLst>
                        </a:custGeom>
                        <a:solidFill>
                          <a:srgbClr val="B0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7"/>
                      <wps:cNvSpPr>
                        <a:spLocks/>
                      </wps:cNvSpPr>
                      <wps:spPr bwMode="auto">
                        <a:xfrm>
                          <a:off x="2744" y="2011"/>
                          <a:ext cx="16" cy="23"/>
                        </a:xfrm>
                        <a:custGeom>
                          <a:avLst/>
                          <a:gdLst>
                            <a:gd name="T0" fmla="*/ 8 w 16"/>
                            <a:gd name="T1" fmla="*/ 23 h 23"/>
                            <a:gd name="T2" fmla="*/ 9 w 16"/>
                            <a:gd name="T3" fmla="*/ 23 h 23"/>
                            <a:gd name="T4" fmla="*/ 11 w 16"/>
                            <a:gd name="T5" fmla="*/ 23 h 23"/>
                            <a:gd name="T6" fmla="*/ 11 w 16"/>
                            <a:gd name="T7" fmla="*/ 23 h 23"/>
                            <a:gd name="T8" fmla="*/ 13 w 16"/>
                            <a:gd name="T9" fmla="*/ 22 h 23"/>
                            <a:gd name="T10" fmla="*/ 13 w 16"/>
                            <a:gd name="T11" fmla="*/ 21 h 23"/>
                            <a:gd name="T12" fmla="*/ 14 w 16"/>
                            <a:gd name="T13" fmla="*/ 20 h 23"/>
                            <a:gd name="T14" fmla="*/ 15 w 16"/>
                            <a:gd name="T15" fmla="*/ 19 h 23"/>
                            <a:gd name="T16" fmla="*/ 15 w 16"/>
                            <a:gd name="T17" fmla="*/ 18 h 23"/>
                            <a:gd name="T18" fmla="*/ 16 w 16"/>
                            <a:gd name="T19" fmla="*/ 16 h 23"/>
                            <a:gd name="T20" fmla="*/ 16 w 16"/>
                            <a:gd name="T21" fmla="*/ 15 h 23"/>
                            <a:gd name="T22" fmla="*/ 16 w 16"/>
                            <a:gd name="T23" fmla="*/ 14 h 23"/>
                            <a:gd name="T24" fmla="*/ 16 w 16"/>
                            <a:gd name="T25" fmla="*/ 12 h 23"/>
                            <a:gd name="T26" fmla="*/ 16 w 16"/>
                            <a:gd name="T27" fmla="*/ 10 h 23"/>
                            <a:gd name="T28" fmla="*/ 16 w 16"/>
                            <a:gd name="T29" fmla="*/ 9 h 23"/>
                            <a:gd name="T30" fmla="*/ 16 w 16"/>
                            <a:gd name="T31" fmla="*/ 8 h 23"/>
                            <a:gd name="T32" fmla="*/ 15 w 16"/>
                            <a:gd name="T33" fmla="*/ 6 h 23"/>
                            <a:gd name="T34" fmla="*/ 15 w 16"/>
                            <a:gd name="T35" fmla="*/ 5 h 23"/>
                            <a:gd name="T36" fmla="*/ 14 w 16"/>
                            <a:gd name="T37" fmla="*/ 4 h 23"/>
                            <a:gd name="T38" fmla="*/ 13 w 16"/>
                            <a:gd name="T39" fmla="*/ 3 h 23"/>
                            <a:gd name="T40" fmla="*/ 13 w 16"/>
                            <a:gd name="T41" fmla="*/ 2 h 23"/>
                            <a:gd name="T42" fmla="*/ 11 w 16"/>
                            <a:gd name="T43" fmla="*/ 1 h 23"/>
                            <a:gd name="T44" fmla="*/ 11 w 16"/>
                            <a:gd name="T45" fmla="*/ 1 h 23"/>
                            <a:gd name="T46" fmla="*/ 9 w 16"/>
                            <a:gd name="T47" fmla="*/ 1 h 23"/>
                            <a:gd name="T48" fmla="*/ 8 w 16"/>
                            <a:gd name="T49" fmla="*/ 0 h 23"/>
                            <a:gd name="T50" fmla="*/ 7 w 16"/>
                            <a:gd name="T51" fmla="*/ 1 h 23"/>
                            <a:gd name="T52" fmla="*/ 6 w 16"/>
                            <a:gd name="T53" fmla="*/ 1 h 23"/>
                            <a:gd name="T54" fmla="*/ 5 w 16"/>
                            <a:gd name="T55" fmla="*/ 1 h 23"/>
                            <a:gd name="T56" fmla="*/ 4 w 16"/>
                            <a:gd name="T57" fmla="*/ 2 h 23"/>
                            <a:gd name="T58" fmla="*/ 3 w 16"/>
                            <a:gd name="T59" fmla="*/ 3 h 23"/>
                            <a:gd name="T60" fmla="*/ 2 w 16"/>
                            <a:gd name="T61" fmla="*/ 4 h 23"/>
                            <a:gd name="T62" fmla="*/ 2 w 16"/>
                            <a:gd name="T63" fmla="*/ 5 h 23"/>
                            <a:gd name="T64" fmla="*/ 1 w 16"/>
                            <a:gd name="T65" fmla="*/ 6 h 23"/>
                            <a:gd name="T66" fmla="*/ 0 w 16"/>
                            <a:gd name="T67" fmla="*/ 8 h 23"/>
                            <a:gd name="T68" fmla="*/ 0 w 16"/>
                            <a:gd name="T69" fmla="*/ 9 h 23"/>
                            <a:gd name="T70" fmla="*/ 0 w 16"/>
                            <a:gd name="T71" fmla="*/ 10 h 23"/>
                            <a:gd name="T72" fmla="*/ 0 w 16"/>
                            <a:gd name="T73" fmla="*/ 12 h 23"/>
                            <a:gd name="T74" fmla="*/ 0 w 16"/>
                            <a:gd name="T75" fmla="*/ 14 h 23"/>
                            <a:gd name="T76" fmla="*/ 0 w 16"/>
                            <a:gd name="T77" fmla="*/ 15 h 23"/>
                            <a:gd name="T78" fmla="*/ 0 w 16"/>
                            <a:gd name="T79" fmla="*/ 16 h 23"/>
                            <a:gd name="T80" fmla="*/ 1 w 16"/>
                            <a:gd name="T81" fmla="*/ 18 h 23"/>
                            <a:gd name="T82" fmla="*/ 2 w 16"/>
                            <a:gd name="T83" fmla="*/ 19 h 23"/>
                            <a:gd name="T84" fmla="*/ 2 w 16"/>
                            <a:gd name="T85" fmla="*/ 20 h 23"/>
                            <a:gd name="T86" fmla="*/ 3 w 16"/>
                            <a:gd name="T87" fmla="*/ 21 h 23"/>
                            <a:gd name="T88" fmla="*/ 4 w 16"/>
                            <a:gd name="T89" fmla="*/ 22 h 23"/>
                            <a:gd name="T90" fmla="*/ 5 w 16"/>
                            <a:gd name="T91" fmla="*/ 23 h 23"/>
                            <a:gd name="T92" fmla="*/ 6 w 16"/>
                            <a:gd name="T93" fmla="*/ 23 h 23"/>
                            <a:gd name="T94" fmla="*/ 7 w 16"/>
                            <a:gd name="T95" fmla="*/ 23 h 23"/>
                            <a:gd name="T96" fmla="*/ 8 w 16"/>
                            <a:gd name="T97" fmla="*/ 23 h 23"/>
                            <a:gd name="T98" fmla="*/ 8 w 16"/>
                            <a:gd name="T9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 h="23">
                              <a:moveTo>
                                <a:pt x="8" y="23"/>
                              </a:moveTo>
                              <a:lnTo>
                                <a:pt x="9" y="23"/>
                              </a:lnTo>
                              <a:lnTo>
                                <a:pt x="11" y="23"/>
                              </a:lnTo>
                              <a:lnTo>
                                <a:pt x="13" y="22"/>
                              </a:lnTo>
                              <a:lnTo>
                                <a:pt x="13" y="21"/>
                              </a:lnTo>
                              <a:lnTo>
                                <a:pt x="14" y="20"/>
                              </a:lnTo>
                              <a:lnTo>
                                <a:pt x="15" y="19"/>
                              </a:lnTo>
                              <a:lnTo>
                                <a:pt x="15" y="18"/>
                              </a:lnTo>
                              <a:lnTo>
                                <a:pt x="16" y="16"/>
                              </a:lnTo>
                              <a:lnTo>
                                <a:pt x="16" y="15"/>
                              </a:lnTo>
                              <a:lnTo>
                                <a:pt x="16" y="14"/>
                              </a:lnTo>
                              <a:lnTo>
                                <a:pt x="16" y="12"/>
                              </a:lnTo>
                              <a:lnTo>
                                <a:pt x="16" y="10"/>
                              </a:lnTo>
                              <a:lnTo>
                                <a:pt x="16" y="9"/>
                              </a:lnTo>
                              <a:lnTo>
                                <a:pt x="16" y="8"/>
                              </a:lnTo>
                              <a:lnTo>
                                <a:pt x="15" y="6"/>
                              </a:lnTo>
                              <a:lnTo>
                                <a:pt x="15" y="5"/>
                              </a:lnTo>
                              <a:lnTo>
                                <a:pt x="14" y="4"/>
                              </a:lnTo>
                              <a:lnTo>
                                <a:pt x="13" y="3"/>
                              </a:lnTo>
                              <a:lnTo>
                                <a:pt x="13" y="2"/>
                              </a:lnTo>
                              <a:lnTo>
                                <a:pt x="11" y="1"/>
                              </a:lnTo>
                              <a:lnTo>
                                <a:pt x="9" y="1"/>
                              </a:lnTo>
                              <a:lnTo>
                                <a:pt x="8" y="0"/>
                              </a:lnTo>
                              <a:lnTo>
                                <a:pt x="7" y="1"/>
                              </a:lnTo>
                              <a:lnTo>
                                <a:pt x="6" y="1"/>
                              </a:lnTo>
                              <a:lnTo>
                                <a:pt x="5" y="1"/>
                              </a:lnTo>
                              <a:lnTo>
                                <a:pt x="4" y="2"/>
                              </a:lnTo>
                              <a:lnTo>
                                <a:pt x="3" y="3"/>
                              </a:lnTo>
                              <a:lnTo>
                                <a:pt x="2" y="4"/>
                              </a:lnTo>
                              <a:lnTo>
                                <a:pt x="2" y="5"/>
                              </a:lnTo>
                              <a:lnTo>
                                <a:pt x="1" y="6"/>
                              </a:lnTo>
                              <a:lnTo>
                                <a:pt x="0" y="8"/>
                              </a:lnTo>
                              <a:lnTo>
                                <a:pt x="0" y="9"/>
                              </a:lnTo>
                              <a:lnTo>
                                <a:pt x="0" y="10"/>
                              </a:lnTo>
                              <a:lnTo>
                                <a:pt x="0" y="12"/>
                              </a:lnTo>
                              <a:lnTo>
                                <a:pt x="0" y="14"/>
                              </a:lnTo>
                              <a:lnTo>
                                <a:pt x="0" y="15"/>
                              </a:lnTo>
                              <a:lnTo>
                                <a:pt x="0" y="16"/>
                              </a:lnTo>
                              <a:lnTo>
                                <a:pt x="1" y="18"/>
                              </a:lnTo>
                              <a:lnTo>
                                <a:pt x="2" y="19"/>
                              </a:lnTo>
                              <a:lnTo>
                                <a:pt x="2" y="20"/>
                              </a:lnTo>
                              <a:lnTo>
                                <a:pt x="3" y="21"/>
                              </a:lnTo>
                              <a:lnTo>
                                <a:pt x="4" y="22"/>
                              </a:lnTo>
                              <a:lnTo>
                                <a:pt x="5" y="23"/>
                              </a:lnTo>
                              <a:lnTo>
                                <a:pt x="6" y="23"/>
                              </a:lnTo>
                              <a:lnTo>
                                <a:pt x="7" y="23"/>
                              </a:lnTo>
                              <a:lnTo>
                                <a:pt x="8" y="23"/>
                              </a:lnTo>
                              <a:close/>
                            </a:path>
                          </a:pathLst>
                        </a:custGeom>
                        <a:solidFill>
                          <a:srgbClr val="B0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8"/>
                      <wps:cNvSpPr>
                        <a:spLocks/>
                      </wps:cNvSpPr>
                      <wps:spPr bwMode="auto">
                        <a:xfrm>
                          <a:off x="2853" y="2012"/>
                          <a:ext cx="22" cy="24"/>
                        </a:xfrm>
                        <a:custGeom>
                          <a:avLst/>
                          <a:gdLst>
                            <a:gd name="T0" fmla="*/ 11 w 22"/>
                            <a:gd name="T1" fmla="*/ 24 h 24"/>
                            <a:gd name="T2" fmla="*/ 13 w 22"/>
                            <a:gd name="T3" fmla="*/ 24 h 24"/>
                            <a:gd name="T4" fmla="*/ 14 w 22"/>
                            <a:gd name="T5" fmla="*/ 24 h 24"/>
                            <a:gd name="T6" fmla="*/ 15 w 22"/>
                            <a:gd name="T7" fmla="*/ 23 h 24"/>
                            <a:gd name="T8" fmla="*/ 17 w 22"/>
                            <a:gd name="T9" fmla="*/ 22 h 24"/>
                            <a:gd name="T10" fmla="*/ 18 w 22"/>
                            <a:gd name="T11" fmla="*/ 22 h 24"/>
                            <a:gd name="T12" fmla="*/ 19 w 22"/>
                            <a:gd name="T13" fmla="*/ 20 h 24"/>
                            <a:gd name="T14" fmla="*/ 20 w 22"/>
                            <a:gd name="T15" fmla="*/ 19 h 24"/>
                            <a:gd name="T16" fmla="*/ 20 w 22"/>
                            <a:gd name="T17" fmla="*/ 18 h 24"/>
                            <a:gd name="T18" fmla="*/ 21 w 22"/>
                            <a:gd name="T19" fmla="*/ 17 h 24"/>
                            <a:gd name="T20" fmla="*/ 22 w 22"/>
                            <a:gd name="T21" fmla="*/ 15 h 24"/>
                            <a:gd name="T22" fmla="*/ 22 w 22"/>
                            <a:gd name="T23" fmla="*/ 14 h 24"/>
                            <a:gd name="T24" fmla="*/ 22 w 22"/>
                            <a:gd name="T25" fmla="*/ 12 h 24"/>
                            <a:gd name="T26" fmla="*/ 22 w 22"/>
                            <a:gd name="T27" fmla="*/ 11 h 24"/>
                            <a:gd name="T28" fmla="*/ 22 w 22"/>
                            <a:gd name="T29" fmla="*/ 9 h 24"/>
                            <a:gd name="T30" fmla="*/ 21 w 22"/>
                            <a:gd name="T31" fmla="*/ 8 h 24"/>
                            <a:gd name="T32" fmla="*/ 20 w 22"/>
                            <a:gd name="T33" fmla="*/ 7 h 24"/>
                            <a:gd name="T34" fmla="*/ 20 w 22"/>
                            <a:gd name="T35" fmla="*/ 5 h 24"/>
                            <a:gd name="T36" fmla="*/ 19 w 22"/>
                            <a:gd name="T37" fmla="*/ 4 h 24"/>
                            <a:gd name="T38" fmla="*/ 18 w 22"/>
                            <a:gd name="T39" fmla="*/ 3 h 24"/>
                            <a:gd name="T40" fmla="*/ 17 w 22"/>
                            <a:gd name="T41" fmla="*/ 2 h 24"/>
                            <a:gd name="T42" fmla="*/ 15 w 22"/>
                            <a:gd name="T43" fmla="*/ 2 h 24"/>
                            <a:gd name="T44" fmla="*/ 14 w 22"/>
                            <a:gd name="T45" fmla="*/ 1 h 24"/>
                            <a:gd name="T46" fmla="*/ 13 w 22"/>
                            <a:gd name="T47" fmla="*/ 1 h 24"/>
                            <a:gd name="T48" fmla="*/ 11 w 22"/>
                            <a:gd name="T49" fmla="*/ 0 h 24"/>
                            <a:gd name="T50" fmla="*/ 9 w 22"/>
                            <a:gd name="T51" fmla="*/ 1 h 24"/>
                            <a:gd name="T52" fmla="*/ 8 w 22"/>
                            <a:gd name="T53" fmla="*/ 1 h 24"/>
                            <a:gd name="T54" fmla="*/ 7 w 22"/>
                            <a:gd name="T55" fmla="*/ 2 h 24"/>
                            <a:gd name="T56" fmla="*/ 5 w 22"/>
                            <a:gd name="T57" fmla="*/ 2 h 24"/>
                            <a:gd name="T58" fmla="*/ 5 w 22"/>
                            <a:gd name="T59" fmla="*/ 3 h 24"/>
                            <a:gd name="T60" fmla="*/ 3 w 22"/>
                            <a:gd name="T61" fmla="*/ 4 h 24"/>
                            <a:gd name="T62" fmla="*/ 3 w 22"/>
                            <a:gd name="T63" fmla="*/ 5 h 24"/>
                            <a:gd name="T64" fmla="*/ 2 w 22"/>
                            <a:gd name="T65" fmla="*/ 7 h 24"/>
                            <a:gd name="T66" fmla="*/ 1 w 22"/>
                            <a:gd name="T67" fmla="*/ 8 h 24"/>
                            <a:gd name="T68" fmla="*/ 0 w 22"/>
                            <a:gd name="T69" fmla="*/ 9 h 24"/>
                            <a:gd name="T70" fmla="*/ 0 w 22"/>
                            <a:gd name="T71" fmla="*/ 11 h 24"/>
                            <a:gd name="T72" fmla="*/ 0 w 22"/>
                            <a:gd name="T73" fmla="*/ 12 h 24"/>
                            <a:gd name="T74" fmla="*/ 0 w 22"/>
                            <a:gd name="T75" fmla="*/ 14 h 24"/>
                            <a:gd name="T76" fmla="*/ 0 w 22"/>
                            <a:gd name="T77" fmla="*/ 15 h 24"/>
                            <a:gd name="T78" fmla="*/ 1 w 22"/>
                            <a:gd name="T79" fmla="*/ 17 h 24"/>
                            <a:gd name="T80" fmla="*/ 2 w 22"/>
                            <a:gd name="T81" fmla="*/ 18 h 24"/>
                            <a:gd name="T82" fmla="*/ 3 w 22"/>
                            <a:gd name="T83" fmla="*/ 19 h 24"/>
                            <a:gd name="T84" fmla="*/ 3 w 22"/>
                            <a:gd name="T85" fmla="*/ 20 h 24"/>
                            <a:gd name="T86" fmla="*/ 5 w 22"/>
                            <a:gd name="T87" fmla="*/ 22 h 24"/>
                            <a:gd name="T88" fmla="*/ 5 w 22"/>
                            <a:gd name="T89" fmla="*/ 22 h 24"/>
                            <a:gd name="T90" fmla="*/ 7 w 22"/>
                            <a:gd name="T91" fmla="*/ 23 h 24"/>
                            <a:gd name="T92" fmla="*/ 8 w 22"/>
                            <a:gd name="T93" fmla="*/ 24 h 24"/>
                            <a:gd name="T94" fmla="*/ 9 w 22"/>
                            <a:gd name="T95" fmla="*/ 24 h 24"/>
                            <a:gd name="T96" fmla="*/ 11 w 22"/>
                            <a:gd name="T97" fmla="*/ 24 h 24"/>
                            <a:gd name="T98" fmla="*/ 11 w 22"/>
                            <a:gd name="T9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 h="24">
                              <a:moveTo>
                                <a:pt x="11" y="24"/>
                              </a:moveTo>
                              <a:lnTo>
                                <a:pt x="13" y="24"/>
                              </a:lnTo>
                              <a:lnTo>
                                <a:pt x="14" y="24"/>
                              </a:lnTo>
                              <a:lnTo>
                                <a:pt x="15" y="23"/>
                              </a:lnTo>
                              <a:lnTo>
                                <a:pt x="17" y="22"/>
                              </a:lnTo>
                              <a:lnTo>
                                <a:pt x="18" y="22"/>
                              </a:lnTo>
                              <a:lnTo>
                                <a:pt x="19" y="20"/>
                              </a:lnTo>
                              <a:lnTo>
                                <a:pt x="20" y="19"/>
                              </a:lnTo>
                              <a:lnTo>
                                <a:pt x="20" y="18"/>
                              </a:lnTo>
                              <a:lnTo>
                                <a:pt x="21" y="17"/>
                              </a:lnTo>
                              <a:lnTo>
                                <a:pt x="22" y="15"/>
                              </a:lnTo>
                              <a:lnTo>
                                <a:pt x="22" y="14"/>
                              </a:lnTo>
                              <a:lnTo>
                                <a:pt x="22" y="12"/>
                              </a:lnTo>
                              <a:lnTo>
                                <a:pt x="22" y="11"/>
                              </a:lnTo>
                              <a:lnTo>
                                <a:pt x="22" y="9"/>
                              </a:lnTo>
                              <a:lnTo>
                                <a:pt x="21" y="8"/>
                              </a:lnTo>
                              <a:lnTo>
                                <a:pt x="20" y="7"/>
                              </a:lnTo>
                              <a:lnTo>
                                <a:pt x="20" y="5"/>
                              </a:lnTo>
                              <a:lnTo>
                                <a:pt x="19" y="4"/>
                              </a:lnTo>
                              <a:lnTo>
                                <a:pt x="18" y="3"/>
                              </a:lnTo>
                              <a:lnTo>
                                <a:pt x="17" y="2"/>
                              </a:lnTo>
                              <a:lnTo>
                                <a:pt x="15" y="2"/>
                              </a:lnTo>
                              <a:lnTo>
                                <a:pt x="14" y="1"/>
                              </a:lnTo>
                              <a:lnTo>
                                <a:pt x="13" y="1"/>
                              </a:lnTo>
                              <a:lnTo>
                                <a:pt x="11" y="0"/>
                              </a:lnTo>
                              <a:lnTo>
                                <a:pt x="9" y="1"/>
                              </a:lnTo>
                              <a:lnTo>
                                <a:pt x="8" y="1"/>
                              </a:lnTo>
                              <a:lnTo>
                                <a:pt x="7" y="2"/>
                              </a:lnTo>
                              <a:lnTo>
                                <a:pt x="5" y="2"/>
                              </a:lnTo>
                              <a:lnTo>
                                <a:pt x="5" y="3"/>
                              </a:lnTo>
                              <a:lnTo>
                                <a:pt x="3" y="4"/>
                              </a:lnTo>
                              <a:lnTo>
                                <a:pt x="3" y="5"/>
                              </a:lnTo>
                              <a:lnTo>
                                <a:pt x="2" y="7"/>
                              </a:lnTo>
                              <a:lnTo>
                                <a:pt x="1" y="8"/>
                              </a:lnTo>
                              <a:lnTo>
                                <a:pt x="0" y="9"/>
                              </a:lnTo>
                              <a:lnTo>
                                <a:pt x="0" y="11"/>
                              </a:lnTo>
                              <a:lnTo>
                                <a:pt x="0" y="12"/>
                              </a:lnTo>
                              <a:lnTo>
                                <a:pt x="0" y="14"/>
                              </a:lnTo>
                              <a:lnTo>
                                <a:pt x="0" y="15"/>
                              </a:lnTo>
                              <a:lnTo>
                                <a:pt x="1" y="17"/>
                              </a:lnTo>
                              <a:lnTo>
                                <a:pt x="2" y="18"/>
                              </a:lnTo>
                              <a:lnTo>
                                <a:pt x="3" y="19"/>
                              </a:lnTo>
                              <a:lnTo>
                                <a:pt x="3" y="20"/>
                              </a:lnTo>
                              <a:lnTo>
                                <a:pt x="5" y="22"/>
                              </a:lnTo>
                              <a:lnTo>
                                <a:pt x="7" y="23"/>
                              </a:lnTo>
                              <a:lnTo>
                                <a:pt x="8" y="24"/>
                              </a:lnTo>
                              <a:lnTo>
                                <a:pt x="9" y="24"/>
                              </a:lnTo>
                              <a:lnTo>
                                <a:pt x="11" y="24"/>
                              </a:lnTo>
                              <a:close/>
                            </a:path>
                          </a:pathLst>
                        </a:custGeom>
                        <a:solidFill>
                          <a:srgbClr val="B0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9"/>
                      <wps:cNvSpPr>
                        <a:spLocks/>
                      </wps:cNvSpPr>
                      <wps:spPr bwMode="auto">
                        <a:xfrm>
                          <a:off x="2823" y="2060"/>
                          <a:ext cx="80" cy="25"/>
                        </a:xfrm>
                        <a:custGeom>
                          <a:avLst/>
                          <a:gdLst>
                            <a:gd name="T0" fmla="*/ 0 w 80"/>
                            <a:gd name="T1" fmla="*/ 14 h 25"/>
                            <a:gd name="T2" fmla="*/ 41 w 80"/>
                            <a:gd name="T3" fmla="*/ 0 h 25"/>
                            <a:gd name="T4" fmla="*/ 80 w 80"/>
                            <a:gd name="T5" fmla="*/ 14 h 25"/>
                            <a:gd name="T6" fmla="*/ 41 w 80"/>
                            <a:gd name="T7" fmla="*/ 25 h 25"/>
                            <a:gd name="T8" fmla="*/ 0 w 80"/>
                            <a:gd name="T9" fmla="*/ 14 h 25"/>
                            <a:gd name="T10" fmla="*/ 0 w 80"/>
                            <a:gd name="T11" fmla="*/ 14 h 25"/>
                          </a:gdLst>
                          <a:ahLst/>
                          <a:cxnLst>
                            <a:cxn ang="0">
                              <a:pos x="T0" y="T1"/>
                            </a:cxn>
                            <a:cxn ang="0">
                              <a:pos x="T2" y="T3"/>
                            </a:cxn>
                            <a:cxn ang="0">
                              <a:pos x="T4" y="T5"/>
                            </a:cxn>
                            <a:cxn ang="0">
                              <a:pos x="T6" y="T7"/>
                            </a:cxn>
                            <a:cxn ang="0">
                              <a:pos x="T8" y="T9"/>
                            </a:cxn>
                            <a:cxn ang="0">
                              <a:pos x="T10" y="T11"/>
                            </a:cxn>
                          </a:cxnLst>
                          <a:rect l="0" t="0" r="r" b="b"/>
                          <a:pathLst>
                            <a:path w="80" h="25">
                              <a:moveTo>
                                <a:pt x="0" y="14"/>
                              </a:moveTo>
                              <a:lnTo>
                                <a:pt x="41" y="0"/>
                              </a:lnTo>
                              <a:lnTo>
                                <a:pt x="80" y="14"/>
                              </a:lnTo>
                              <a:lnTo>
                                <a:pt x="41" y="25"/>
                              </a:lnTo>
                              <a:lnTo>
                                <a:pt x="0" y="14"/>
                              </a:lnTo>
                              <a:close/>
                            </a:path>
                          </a:pathLst>
                        </a:custGeom>
                        <a:solidFill>
                          <a:srgbClr val="D20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0"/>
                      <wps:cNvSpPr>
                        <a:spLocks/>
                      </wps:cNvSpPr>
                      <wps:spPr bwMode="auto">
                        <a:xfrm>
                          <a:off x="2861" y="2293"/>
                          <a:ext cx="5" cy="6"/>
                        </a:xfrm>
                        <a:custGeom>
                          <a:avLst/>
                          <a:gdLst>
                            <a:gd name="T0" fmla="*/ 3 w 5"/>
                            <a:gd name="T1" fmla="*/ 6 h 6"/>
                            <a:gd name="T2" fmla="*/ 3 w 5"/>
                            <a:gd name="T3" fmla="*/ 6 h 6"/>
                            <a:gd name="T4" fmla="*/ 3 w 5"/>
                            <a:gd name="T5" fmla="*/ 6 h 6"/>
                            <a:gd name="T6" fmla="*/ 4 w 5"/>
                            <a:gd name="T7" fmla="*/ 6 h 6"/>
                            <a:gd name="T8" fmla="*/ 4 w 5"/>
                            <a:gd name="T9" fmla="*/ 6 h 6"/>
                            <a:gd name="T10" fmla="*/ 5 w 5"/>
                            <a:gd name="T11" fmla="*/ 6 h 6"/>
                            <a:gd name="T12" fmla="*/ 5 w 5"/>
                            <a:gd name="T13" fmla="*/ 6 h 6"/>
                            <a:gd name="T14" fmla="*/ 5 w 5"/>
                            <a:gd name="T15" fmla="*/ 6 h 6"/>
                            <a:gd name="T16" fmla="*/ 5 w 5"/>
                            <a:gd name="T17" fmla="*/ 5 h 6"/>
                            <a:gd name="T18" fmla="*/ 5 w 5"/>
                            <a:gd name="T19" fmla="*/ 5 h 6"/>
                            <a:gd name="T20" fmla="*/ 5 w 5"/>
                            <a:gd name="T21" fmla="*/ 4 h 6"/>
                            <a:gd name="T22" fmla="*/ 5 w 5"/>
                            <a:gd name="T23" fmla="*/ 4 h 6"/>
                            <a:gd name="T24" fmla="*/ 5 w 5"/>
                            <a:gd name="T25" fmla="*/ 3 h 6"/>
                            <a:gd name="T26" fmla="*/ 5 w 5"/>
                            <a:gd name="T27" fmla="*/ 3 h 6"/>
                            <a:gd name="T28" fmla="*/ 5 w 5"/>
                            <a:gd name="T29" fmla="*/ 3 h 6"/>
                            <a:gd name="T30" fmla="*/ 5 w 5"/>
                            <a:gd name="T31" fmla="*/ 2 h 6"/>
                            <a:gd name="T32" fmla="*/ 5 w 5"/>
                            <a:gd name="T33" fmla="*/ 2 h 6"/>
                            <a:gd name="T34" fmla="*/ 5 w 5"/>
                            <a:gd name="T35" fmla="*/ 2 h 6"/>
                            <a:gd name="T36" fmla="*/ 5 w 5"/>
                            <a:gd name="T37" fmla="*/ 2 h 6"/>
                            <a:gd name="T38" fmla="*/ 5 w 5"/>
                            <a:gd name="T39" fmla="*/ 1 h 6"/>
                            <a:gd name="T40" fmla="*/ 4 w 5"/>
                            <a:gd name="T41" fmla="*/ 1 h 6"/>
                            <a:gd name="T42" fmla="*/ 4 w 5"/>
                            <a:gd name="T43" fmla="*/ 1 h 6"/>
                            <a:gd name="T44" fmla="*/ 3 w 5"/>
                            <a:gd name="T45" fmla="*/ 1 h 6"/>
                            <a:gd name="T46" fmla="*/ 3 w 5"/>
                            <a:gd name="T47" fmla="*/ 1 h 6"/>
                            <a:gd name="T48" fmla="*/ 3 w 5"/>
                            <a:gd name="T49" fmla="*/ 0 h 6"/>
                            <a:gd name="T50" fmla="*/ 3 w 5"/>
                            <a:gd name="T51" fmla="*/ 1 h 6"/>
                            <a:gd name="T52" fmla="*/ 3 w 5"/>
                            <a:gd name="T53" fmla="*/ 1 h 6"/>
                            <a:gd name="T54" fmla="*/ 2 w 5"/>
                            <a:gd name="T55" fmla="*/ 1 h 6"/>
                            <a:gd name="T56" fmla="*/ 2 w 5"/>
                            <a:gd name="T57" fmla="*/ 1 h 6"/>
                            <a:gd name="T58" fmla="*/ 1 w 5"/>
                            <a:gd name="T59" fmla="*/ 1 h 6"/>
                            <a:gd name="T60" fmla="*/ 1 w 5"/>
                            <a:gd name="T61" fmla="*/ 2 h 6"/>
                            <a:gd name="T62" fmla="*/ 1 w 5"/>
                            <a:gd name="T63" fmla="*/ 2 h 6"/>
                            <a:gd name="T64" fmla="*/ 1 w 5"/>
                            <a:gd name="T65" fmla="*/ 2 h 6"/>
                            <a:gd name="T66" fmla="*/ 1 w 5"/>
                            <a:gd name="T67" fmla="*/ 2 h 6"/>
                            <a:gd name="T68" fmla="*/ 1 w 5"/>
                            <a:gd name="T69" fmla="*/ 3 h 6"/>
                            <a:gd name="T70" fmla="*/ 1 w 5"/>
                            <a:gd name="T71" fmla="*/ 3 h 6"/>
                            <a:gd name="T72" fmla="*/ 0 w 5"/>
                            <a:gd name="T73" fmla="*/ 3 h 6"/>
                            <a:gd name="T74" fmla="*/ 1 w 5"/>
                            <a:gd name="T75" fmla="*/ 4 h 6"/>
                            <a:gd name="T76" fmla="*/ 1 w 5"/>
                            <a:gd name="T77" fmla="*/ 4 h 6"/>
                            <a:gd name="T78" fmla="*/ 1 w 5"/>
                            <a:gd name="T79" fmla="*/ 5 h 6"/>
                            <a:gd name="T80" fmla="*/ 1 w 5"/>
                            <a:gd name="T81" fmla="*/ 5 h 6"/>
                            <a:gd name="T82" fmla="*/ 1 w 5"/>
                            <a:gd name="T83" fmla="*/ 6 h 6"/>
                            <a:gd name="T84" fmla="*/ 1 w 5"/>
                            <a:gd name="T85" fmla="*/ 6 h 6"/>
                            <a:gd name="T86" fmla="*/ 1 w 5"/>
                            <a:gd name="T87" fmla="*/ 6 h 6"/>
                            <a:gd name="T88" fmla="*/ 2 w 5"/>
                            <a:gd name="T89" fmla="*/ 6 h 6"/>
                            <a:gd name="T90" fmla="*/ 2 w 5"/>
                            <a:gd name="T91" fmla="*/ 6 h 6"/>
                            <a:gd name="T92" fmla="*/ 3 w 5"/>
                            <a:gd name="T93" fmla="*/ 6 h 6"/>
                            <a:gd name="T94" fmla="*/ 3 w 5"/>
                            <a:gd name="T95" fmla="*/ 6 h 6"/>
                            <a:gd name="T96" fmla="*/ 3 w 5"/>
                            <a:gd name="T97" fmla="*/ 6 h 6"/>
                            <a:gd name="T98" fmla="*/ 3 w 5"/>
                            <a:gd name="T99"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6">
                              <a:moveTo>
                                <a:pt x="3" y="6"/>
                              </a:moveTo>
                              <a:lnTo>
                                <a:pt x="3" y="6"/>
                              </a:lnTo>
                              <a:lnTo>
                                <a:pt x="4" y="6"/>
                              </a:lnTo>
                              <a:lnTo>
                                <a:pt x="5" y="6"/>
                              </a:lnTo>
                              <a:lnTo>
                                <a:pt x="5" y="5"/>
                              </a:lnTo>
                              <a:lnTo>
                                <a:pt x="5" y="4"/>
                              </a:lnTo>
                              <a:lnTo>
                                <a:pt x="5" y="3"/>
                              </a:lnTo>
                              <a:lnTo>
                                <a:pt x="5" y="2"/>
                              </a:lnTo>
                              <a:lnTo>
                                <a:pt x="5" y="1"/>
                              </a:lnTo>
                              <a:lnTo>
                                <a:pt x="4" y="1"/>
                              </a:lnTo>
                              <a:lnTo>
                                <a:pt x="3" y="1"/>
                              </a:lnTo>
                              <a:lnTo>
                                <a:pt x="3" y="0"/>
                              </a:lnTo>
                              <a:lnTo>
                                <a:pt x="3" y="1"/>
                              </a:lnTo>
                              <a:lnTo>
                                <a:pt x="2" y="1"/>
                              </a:lnTo>
                              <a:lnTo>
                                <a:pt x="1" y="1"/>
                              </a:lnTo>
                              <a:lnTo>
                                <a:pt x="1" y="2"/>
                              </a:lnTo>
                              <a:lnTo>
                                <a:pt x="1" y="3"/>
                              </a:lnTo>
                              <a:lnTo>
                                <a:pt x="0" y="3"/>
                              </a:lnTo>
                              <a:lnTo>
                                <a:pt x="1" y="4"/>
                              </a:lnTo>
                              <a:lnTo>
                                <a:pt x="1" y="5"/>
                              </a:lnTo>
                              <a:lnTo>
                                <a:pt x="1" y="6"/>
                              </a:lnTo>
                              <a:lnTo>
                                <a:pt x="2" y="6"/>
                              </a:lnTo>
                              <a:lnTo>
                                <a:pt x="3" y="6"/>
                              </a:lnTo>
                              <a:close/>
                            </a:path>
                          </a:pathLst>
                        </a:custGeom>
                        <a:solidFill>
                          <a:srgbClr val="D20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1"/>
                      <wps:cNvSpPr>
                        <a:spLocks/>
                      </wps:cNvSpPr>
                      <wps:spPr bwMode="auto">
                        <a:xfrm>
                          <a:off x="2760" y="2129"/>
                          <a:ext cx="46" cy="102"/>
                        </a:xfrm>
                        <a:custGeom>
                          <a:avLst/>
                          <a:gdLst>
                            <a:gd name="T0" fmla="*/ 39 w 46"/>
                            <a:gd name="T1" fmla="*/ 6 h 102"/>
                            <a:gd name="T2" fmla="*/ 39 w 46"/>
                            <a:gd name="T3" fmla="*/ 6 h 102"/>
                            <a:gd name="T4" fmla="*/ 38 w 46"/>
                            <a:gd name="T5" fmla="*/ 6 h 102"/>
                            <a:gd name="T6" fmla="*/ 37 w 46"/>
                            <a:gd name="T7" fmla="*/ 7 h 102"/>
                            <a:gd name="T8" fmla="*/ 36 w 46"/>
                            <a:gd name="T9" fmla="*/ 8 h 102"/>
                            <a:gd name="T10" fmla="*/ 33 w 46"/>
                            <a:gd name="T11" fmla="*/ 10 h 102"/>
                            <a:gd name="T12" fmla="*/ 31 w 46"/>
                            <a:gd name="T13" fmla="*/ 14 h 102"/>
                            <a:gd name="T14" fmla="*/ 30 w 46"/>
                            <a:gd name="T15" fmla="*/ 17 h 102"/>
                            <a:gd name="T16" fmla="*/ 29 w 46"/>
                            <a:gd name="T17" fmla="*/ 21 h 102"/>
                            <a:gd name="T18" fmla="*/ 27 w 46"/>
                            <a:gd name="T19" fmla="*/ 25 h 102"/>
                            <a:gd name="T20" fmla="*/ 27 w 46"/>
                            <a:gd name="T21" fmla="*/ 29 h 102"/>
                            <a:gd name="T22" fmla="*/ 26 w 46"/>
                            <a:gd name="T23" fmla="*/ 31 h 102"/>
                            <a:gd name="T24" fmla="*/ 25 w 46"/>
                            <a:gd name="T25" fmla="*/ 32 h 102"/>
                            <a:gd name="T26" fmla="*/ 46 w 46"/>
                            <a:gd name="T27" fmla="*/ 56 h 102"/>
                            <a:gd name="T28" fmla="*/ 27 w 46"/>
                            <a:gd name="T29" fmla="*/ 42 h 102"/>
                            <a:gd name="T30" fmla="*/ 28 w 46"/>
                            <a:gd name="T31" fmla="*/ 51 h 102"/>
                            <a:gd name="T32" fmla="*/ 29 w 46"/>
                            <a:gd name="T33" fmla="*/ 64 h 102"/>
                            <a:gd name="T34" fmla="*/ 30 w 46"/>
                            <a:gd name="T35" fmla="*/ 79 h 102"/>
                            <a:gd name="T36" fmla="*/ 31 w 46"/>
                            <a:gd name="T37" fmla="*/ 93 h 102"/>
                            <a:gd name="T38" fmla="*/ 31 w 46"/>
                            <a:gd name="T39" fmla="*/ 101 h 102"/>
                            <a:gd name="T40" fmla="*/ 31 w 46"/>
                            <a:gd name="T41" fmla="*/ 102 h 102"/>
                            <a:gd name="T42" fmla="*/ 31 w 46"/>
                            <a:gd name="T43" fmla="*/ 100 h 102"/>
                            <a:gd name="T44" fmla="*/ 29 w 46"/>
                            <a:gd name="T45" fmla="*/ 98 h 102"/>
                            <a:gd name="T46" fmla="*/ 29 w 46"/>
                            <a:gd name="T47" fmla="*/ 96 h 102"/>
                            <a:gd name="T48" fmla="*/ 27 w 46"/>
                            <a:gd name="T49" fmla="*/ 94 h 102"/>
                            <a:gd name="T50" fmla="*/ 27 w 46"/>
                            <a:gd name="T51" fmla="*/ 93 h 102"/>
                            <a:gd name="T52" fmla="*/ 23 w 46"/>
                            <a:gd name="T53" fmla="*/ 98 h 102"/>
                            <a:gd name="T54" fmla="*/ 0 w 46"/>
                            <a:gd name="T55" fmla="*/ 18 h 102"/>
                            <a:gd name="T56" fmla="*/ 0 w 46"/>
                            <a:gd name="T57" fmla="*/ 18 h 102"/>
                            <a:gd name="T58" fmla="*/ 1 w 46"/>
                            <a:gd name="T59" fmla="*/ 17 h 102"/>
                            <a:gd name="T60" fmla="*/ 0 w 46"/>
                            <a:gd name="T61" fmla="*/ 16 h 102"/>
                            <a:gd name="T62" fmla="*/ 0 w 46"/>
                            <a:gd name="T63" fmla="*/ 14 h 102"/>
                            <a:gd name="T64" fmla="*/ 1 w 46"/>
                            <a:gd name="T65" fmla="*/ 13 h 102"/>
                            <a:gd name="T66" fmla="*/ 0 w 46"/>
                            <a:gd name="T67" fmla="*/ 11 h 102"/>
                            <a:gd name="T68" fmla="*/ 1 w 46"/>
                            <a:gd name="T69" fmla="*/ 9 h 102"/>
                            <a:gd name="T70" fmla="*/ 1 w 46"/>
                            <a:gd name="T71" fmla="*/ 9 h 102"/>
                            <a:gd name="T72" fmla="*/ 1 w 46"/>
                            <a:gd name="T73" fmla="*/ 8 h 102"/>
                            <a:gd name="T74" fmla="*/ 1 w 46"/>
                            <a:gd name="T75" fmla="*/ 8 h 102"/>
                            <a:gd name="T76" fmla="*/ 1 w 46"/>
                            <a:gd name="T77" fmla="*/ 8 h 102"/>
                            <a:gd name="T78" fmla="*/ 1 w 46"/>
                            <a:gd name="T79" fmla="*/ 8 h 102"/>
                            <a:gd name="T80" fmla="*/ 21 w 46"/>
                            <a:gd name="T81" fmla="*/ 27 h 102"/>
                            <a:gd name="T82" fmla="*/ 21 w 46"/>
                            <a:gd name="T83" fmla="*/ 25 h 102"/>
                            <a:gd name="T84" fmla="*/ 22 w 46"/>
                            <a:gd name="T85" fmla="*/ 22 h 102"/>
                            <a:gd name="T86" fmla="*/ 23 w 46"/>
                            <a:gd name="T87" fmla="*/ 17 h 102"/>
                            <a:gd name="T88" fmla="*/ 25 w 46"/>
                            <a:gd name="T89" fmla="*/ 13 h 102"/>
                            <a:gd name="T90" fmla="*/ 26 w 46"/>
                            <a:gd name="T91" fmla="*/ 9 h 102"/>
                            <a:gd name="T92" fmla="*/ 28 w 46"/>
                            <a:gd name="T93" fmla="*/ 6 h 102"/>
                            <a:gd name="T94" fmla="*/ 29 w 46"/>
                            <a:gd name="T95" fmla="*/ 3 h 102"/>
                            <a:gd name="T96" fmla="*/ 31 w 46"/>
                            <a:gd name="T97" fmla="*/ 2 h 102"/>
                            <a:gd name="T98" fmla="*/ 33 w 46"/>
                            <a:gd name="T99" fmla="*/ 1 h 102"/>
                            <a:gd name="T100" fmla="*/ 33 w 46"/>
                            <a:gd name="T101" fmla="*/ 1 h 102"/>
                            <a:gd name="T102" fmla="*/ 34 w 46"/>
                            <a:gd name="T103" fmla="*/ 1 h 102"/>
                            <a:gd name="T104" fmla="*/ 34 w 46"/>
                            <a:gd name="T105"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 h="102">
                              <a:moveTo>
                                <a:pt x="34" y="0"/>
                              </a:moveTo>
                              <a:lnTo>
                                <a:pt x="39" y="6"/>
                              </a:lnTo>
                              <a:lnTo>
                                <a:pt x="38" y="6"/>
                              </a:lnTo>
                              <a:lnTo>
                                <a:pt x="38" y="7"/>
                              </a:lnTo>
                              <a:lnTo>
                                <a:pt x="37" y="7"/>
                              </a:lnTo>
                              <a:lnTo>
                                <a:pt x="36" y="7"/>
                              </a:lnTo>
                              <a:lnTo>
                                <a:pt x="36" y="8"/>
                              </a:lnTo>
                              <a:lnTo>
                                <a:pt x="35" y="9"/>
                              </a:lnTo>
                              <a:lnTo>
                                <a:pt x="33" y="10"/>
                              </a:lnTo>
                              <a:lnTo>
                                <a:pt x="33" y="12"/>
                              </a:lnTo>
                              <a:lnTo>
                                <a:pt x="31" y="14"/>
                              </a:lnTo>
                              <a:lnTo>
                                <a:pt x="31" y="16"/>
                              </a:lnTo>
                              <a:lnTo>
                                <a:pt x="30" y="17"/>
                              </a:lnTo>
                              <a:lnTo>
                                <a:pt x="29" y="19"/>
                              </a:lnTo>
                              <a:lnTo>
                                <a:pt x="29" y="21"/>
                              </a:lnTo>
                              <a:lnTo>
                                <a:pt x="28" y="23"/>
                              </a:lnTo>
                              <a:lnTo>
                                <a:pt x="27" y="25"/>
                              </a:lnTo>
                              <a:lnTo>
                                <a:pt x="27" y="27"/>
                              </a:lnTo>
                              <a:lnTo>
                                <a:pt x="27" y="29"/>
                              </a:lnTo>
                              <a:lnTo>
                                <a:pt x="26" y="30"/>
                              </a:lnTo>
                              <a:lnTo>
                                <a:pt x="26" y="31"/>
                              </a:lnTo>
                              <a:lnTo>
                                <a:pt x="26" y="32"/>
                              </a:lnTo>
                              <a:lnTo>
                                <a:pt x="25" y="32"/>
                              </a:lnTo>
                              <a:lnTo>
                                <a:pt x="46" y="48"/>
                              </a:lnTo>
                              <a:lnTo>
                                <a:pt x="46" y="56"/>
                              </a:lnTo>
                              <a:lnTo>
                                <a:pt x="27" y="41"/>
                              </a:lnTo>
                              <a:lnTo>
                                <a:pt x="27" y="42"/>
                              </a:lnTo>
                              <a:lnTo>
                                <a:pt x="27" y="46"/>
                              </a:lnTo>
                              <a:lnTo>
                                <a:pt x="28" y="51"/>
                              </a:lnTo>
                              <a:lnTo>
                                <a:pt x="28" y="57"/>
                              </a:lnTo>
                              <a:lnTo>
                                <a:pt x="29" y="64"/>
                              </a:lnTo>
                              <a:lnTo>
                                <a:pt x="29" y="72"/>
                              </a:lnTo>
                              <a:lnTo>
                                <a:pt x="30" y="79"/>
                              </a:lnTo>
                              <a:lnTo>
                                <a:pt x="30" y="87"/>
                              </a:lnTo>
                              <a:lnTo>
                                <a:pt x="31" y="93"/>
                              </a:lnTo>
                              <a:lnTo>
                                <a:pt x="31" y="97"/>
                              </a:lnTo>
                              <a:lnTo>
                                <a:pt x="31" y="101"/>
                              </a:lnTo>
                              <a:lnTo>
                                <a:pt x="31" y="102"/>
                              </a:lnTo>
                              <a:lnTo>
                                <a:pt x="31" y="101"/>
                              </a:lnTo>
                              <a:lnTo>
                                <a:pt x="31" y="100"/>
                              </a:lnTo>
                              <a:lnTo>
                                <a:pt x="30" y="99"/>
                              </a:lnTo>
                              <a:lnTo>
                                <a:pt x="29" y="98"/>
                              </a:lnTo>
                              <a:lnTo>
                                <a:pt x="29" y="97"/>
                              </a:lnTo>
                              <a:lnTo>
                                <a:pt x="29" y="96"/>
                              </a:lnTo>
                              <a:lnTo>
                                <a:pt x="28" y="95"/>
                              </a:lnTo>
                              <a:lnTo>
                                <a:pt x="27" y="94"/>
                              </a:lnTo>
                              <a:lnTo>
                                <a:pt x="27" y="93"/>
                              </a:lnTo>
                              <a:lnTo>
                                <a:pt x="23" y="98"/>
                              </a:lnTo>
                              <a:lnTo>
                                <a:pt x="19" y="37"/>
                              </a:lnTo>
                              <a:lnTo>
                                <a:pt x="0" y="18"/>
                              </a:lnTo>
                              <a:lnTo>
                                <a:pt x="1" y="18"/>
                              </a:lnTo>
                              <a:lnTo>
                                <a:pt x="0" y="18"/>
                              </a:lnTo>
                              <a:lnTo>
                                <a:pt x="1" y="17"/>
                              </a:lnTo>
                              <a:lnTo>
                                <a:pt x="1" y="16"/>
                              </a:lnTo>
                              <a:lnTo>
                                <a:pt x="0" y="16"/>
                              </a:lnTo>
                              <a:lnTo>
                                <a:pt x="1" y="15"/>
                              </a:lnTo>
                              <a:lnTo>
                                <a:pt x="0" y="14"/>
                              </a:lnTo>
                              <a:lnTo>
                                <a:pt x="1" y="13"/>
                              </a:lnTo>
                              <a:lnTo>
                                <a:pt x="0" y="12"/>
                              </a:lnTo>
                              <a:lnTo>
                                <a:pt x="0" y="11"/>
                              </a:lnTo>
                              <a:lnTo>
                                <a:pt x="1" y="10"/>
                              </a:lnTo>
                              <a:lnTo>
                                <a:pt x="1" y="9"/>
                              </a:lnTo>
                              <a:lnTo>
                                <a:pt x="1" y="8"/>
                              </a:lnTo>
                              <a:lnTo>
                                <a:pt x="20" y="27"/>
                              </a:lnTo>
                              <a:lnTo>
                                <a:pt x="21" y="27"/>
                              </a:lnTo>
                              <a:lnTo>
                                <a:pt x="21" y="25"/>
                              </a:lnTo>
                              <a:lnTo>
                                <a:pt x="21" y="24"/>
                              </a:lnTo>
                              <a:lnTo>
                                <a:pt x="22" y="22"/>
                              </a:lnTo>
                              <a:lnTo>
                                <a:pt x="23" y="20"/>
                              </a:lnTo>
                              <a:lnTo>
                                <a:pt x="23" y="17"/>
                              </a:lnTo>
                              <a:lnTo>
                                <a:pt x="24" y="15"/>
                              </a:lnTo>
                              <a:lnTo>
                                <a:pt x="25" y="13"/>
                              </a:lnTo>
                              <a:lnTo>
                                <a:pt x="25" y="11"/>
                              </a:lnTo>
                              <a:lnTo>
                                <a:pt x="26" y="9"/>
                              </a:lnTo>
                              <a:lnTo>
                                <a:pt x="27" y="7"/>
                              </a:lnTo>
                              <a:lnTo>
                                <a:pt x="28" y="6"/>
                              </a:lnTo>
                              <a:lnTo>
                                <a:pt x="29" y="5"/>
                              </a:lnTo>
                              <a:lnTo>
                                <a:pt x="29" y="3"/>
                              </a:lnTo>
                              <a:lnTo>
                                <a:pt x="31" y="3"/>
                              </a:lnTo>
                              <a:lnTo>
                                <a:pt x="31" y="2"/>
                              </a:lnTo>
                              <a:lnTo>
                                <a:pt x="32" y="1"/>
                              </a:lnTo>
                              <a:lnTo>
                                <a:pt x="33" y="1"/>
                              </a:lnTo>
                              <a:lnTo>
                                <a:pt x="34" y="1"/>
                              </a:lnTo>
                              <a:lnTo>
                                <a:pt x="34" y="0"/>
                              </a:lnTo>
                              <a:close/>
                            </a:path>
                          </a:pathLst>
                        </a:custGeom>
                        <a:solidFill>
                          <a:srgbClr val="F0CA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2"/>
                      <wps:cNvSpPr>
                        <a:spLocks/>
                      </wps:cNvSpPr>
                      <wps:spPr bwMode="auto">
                        <a:xfrm>
                          <a:off x="2922" y="2127"/>
                          <a:ext cx="45" cy="102"/>
                        </a:xfrm>
                        <a:custGeom>
                          <a:avLst/>
                          <a:gdLst>
                            <a:gd name="T0" fmla="*/ 11 w 45"/>
                            <a:gd name="T1" fmla="*/ 7 h 102"/>
                            <a:gd name="T2" fmla="*/ 11 w 45"/>
                            <a:gd name="T3" fmla="*/ 7 h 102"/>
                            <a:gd name="T4" fmla="*/ 12 w 45"/>
                            <a:gd name="T5" fmla="*/ 8 h 102"/>
                            <a:gd name="T6" fmla="*/ 13 w 45"/>
                            <a:gd name="T7" fmla="*/ 9 h 102"/>
                            <a:gd name="T8" fmla="*/ 13 w 45"/>
                            <a:gd name="T9" fmla="*/ 10 h 102"/>
                            <a:gd name="T10" fmla="*/ 14 w 45"/>
                            <a:gd name="T11" fmla="*/ 11 h 102"/>
                            <a:gd name="T12" fmla="*/ 15 w 45"/>
                            <a:gd name="T13" fmla="*/ 13 h 102"/>
                            <a:gd name="T14" fmla="*/ 16 w 45"/>
                            <a:gd name="T15" fmla="*/ 16 h 102"/>
                            <a:gd name="T16" fmla="*/ 17 w 45"/>
                            <a:gd name="T17" fmla="*/ 18 h 102"/>
                            <a:gd name="T18" fmla="*/ 19 w 45"/>
                            <a:gd name="T19" fmla="*/ 22 h 102"/>
                            <a:gd name="T20" fmla="*/ 20 w 45"/>
                            <a:gd name="T21" fmla="*/ 25 h 102"/>
                            <a:gd name="T22" fmla="*/ 21 w 45"/>
                            <a:gd name="T23" fmla="*/ 28 h 102"/>
                            <a:gd name="T24" fmla="*/ 21 w 45"/>
                            <a:gd name="T25" fmla="*/ 29 h 102"/>
                            <a:gd name="T26" fmla="*/ 1 w 45"/>
                            <a:gd name="T27" fmla="*/ 56 h 102"/>
                            <a:gd name="T28" fmla="*/ 23 w 45"/>
                            <a:gd name="T29" fmla="*/ 39 h 102"/>
                            <a:gd name="T30" fmla="*/ 21 w 45"/>
                            <a:gd name="T31" fmla="*/ 48 h 102"/>
                            <a:gd name="T32" fmla="*/ 20 w 45"/>
                            <a:gd name="T33" fmla="*/ 63 h 102"/>
                            <a:gd name="T34" fmla="*/ 18 w 45"/>
                            <a:gd name="T35" fmla="*/ 78 h 102"/>
                            <a:gd name="T36" fmla="*/ 16 w 45"/>
                            <a:gd name="T37" fmla="*/ 93 h 102"/>
                            <a:gd name="T38" fmla="*/ 15 w 45"/>
                            <a:gd name="T39" fmla="*/ 101 h 102"/>
                            <a:gd name="T40" fmla="*/ 15 w 45"/>
                            <a:gd name="T41" fmla="*/ 102 h 102"/>
                            <a:gd name="T42" fmla="*/ 15 w 45"/>
                            <a:gd name="T43" fmla="*/ 101 h 102"/>
                            <a:gd name="T44" fmla="*/ 16 w 45"/>
                            <a:gd name="T45" fmla="*/ 100 h 102"/>
                            <a:gd name="T46" fmla="*/ 17 w 45"/>
                            <a:gd name="T47" fmla="*/ 99 h 102"/>
                            <a:gd name="T48" fmla="*/ 18 w 45"/>
                            <a:gd name="T49" fmla="*/ 97 h 102"/>
                            <a:gd name="T50" fmla="*/ 18 w 45"/>
                            <a:gd name="T51" fmla="*/ 97 h 102"/>
                            <a:gd name="T52" fmla="*/ 19 w 45"/>
                            <a:gd name="T53" fmla="*/ 97 h 102"/>
                            <a:gd name="T54" fmla="*/ 19 w 45"/>
                            <a:gd name="T55" fmla="*/ 98 h 102"/>
                            <a:gd name="T56" fmla="*/ 20 w 45"/>
                            <a:gd name="T57" fmla="*/ 99 h 102"/>
                            <a:gd name="T58" fmla="*/ 21 w 45"/>
                            <a:gd name="T59" fmla="*/ 100 h 102"/>
                            <a:gd name="T60" fmla="*/ 21 w 45"/>
                            <a:gd name="T61" fmla="*/ 101 h 102"/>
                            <a:gd name="T62" fmla="*/ 21 w 45"/>
                            <a:gd name="T63" fmla="*/ 101 h 102"/>
                            <a:gd name="T64" fmla="*/ 30 w 45"/>
                            <a:gd name="T65" fmla="*/ 33 h 102"/>
                            <a:gd name="T66" fmla="*/ 45 w 45"/>
                            <a:gd name="T67" fmla="*/ 12 h 102"/>
                            <a:gd name="T68" fmla="*/ 28 w 45"/>
                            <a:gd name="T69" fmla="*/ 24 h 102"/>
                            <a:gd name="T70" fmla="*/ 28 w 45"/>
                            <a:gd name="T71" fmla="*/ 24 h 102"/>
                            <a:gd name="T72" fmla="*/ 28 w 45"/>
                            <a:gd name="T73" fmla="*/ 22 h 102"/>
                            <a:gd name="T74" fmla="*/ 27 w 45"/>
                            <a:gd name="T75" fmla="*/ 20 h 102"/>
                            <a:gd name="T76" fmla="*/ 26 w 45"/>
                            <a:gd name="T77" fmla="*/ 17 h 102"/>
                            <a:gd name="T78" fmla="*/ 25 w 45"/>
                            <a:gd name="T79" fmla="*/ 14 h 102"/>
                            <a:gd name="T80" fmla="*/ 24 w 45"/>
                            <a:gd name="T81" fmla="*/ 10 h 102"/>
                            <a:gd name="T82" fmla="*/ 22 w 45"/>
                            <a:gd name="T83" fmla="*/ 7 h 102"/>
                            <a:gd name="T84" fmla="*/ 20 w 45"/>
                            <a:gd name="T85" fmla="*/ 4 h 102"/>
                            <a:gd name="T86" fmla="*/ 19 w 45"/>
                            <a:gd name="T87" fmla="*/ 2 h 102"/>
                            <a:gd name="T88" fmla="*/ 18 w 45"/>
                            <a:gd name="T89" fmla="*/ 1 h 102"/>
                            <a:gd name="T90" fmla="*/ 17 w 45"/>
                            <a:gd name="T91" fmla="*/ 1 h 102"/>
                            <a:gd name="T92" fmla="*/ 17 w 45"/>
                            <a:gd name="T9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5" h="102">
                              <a:moveTo>
                                <a:pt x="17" y="0"/>
                              </a:moveTo>
                              <a:lnTo>
                                <a:pt x="11" y="7"/>
                              </a:lnTo>
                              <a:lnTo>
                                <a:pt x="12" y="8"/>
                              </a:lnTo>
                              <a:lnTo>
                                <a:pt x="12" y="9"/>
                              </a:lnTo>
                              <a:lnTo>
                                <a:pt x="13" y="9"/>
                              </a:lnTo>
                              <a:lnTo>
                                <a:pt x="13" y="10"/>
                              </a:lnTo>
                              <a:lnTo>
                                <a:pt x="14" y="11"/>
                              </a:lnTo>
                              <a:lnTo>
                                <a:pt x="15" y="12"/>
                              </a:lnTo>
                              <a:lnTo>
                                <a:pt x="15" y="13"/>
                              </a:lnTo>
                              <a:lnTo>
                                <a:pt x="15" y="14"/>
                              </a:lnTo>
                              <a:lnTo>
                                <a:pt x="16" y="16"/>
                              </a:lnTo>
                              <a:lnTo>
                                <a:pt x="17" y="17"/>
                              </a:lnTo>
                              <a:lnTo>
                                <a:pt x="17" y="18"/>
                              </a:lnTo>
                              <a:lnTo>
                                <a:pt x="18" y="20"/>
                              </a:lnTo>
                              <a:lnTo>
                                <a:pt x="19" y="22"/>
                              </a:lnTo>
                              <a:lnTo>
                                <a:pt x="19" y="24"/>
                              </a:lnTo>
                              <a:lnTo>
                                <a:pt x="20" y="25"/>
                              </a:lnTo>
                              <a:lnTo>
                                <a:pt x="21" y="26"/>
                              </a:lnTo>
                              <a:lnTo>
                                <a:pt x="21" y="28"/>
                              </a:lnTo>
                              <a:lnTo>
                                <a:pt x="21" y="29"/>
                              </a:lnTo>
                              <a:lnTo>
                                <a:pt x="0" y="47"/>
                              </a:lnTo>
                              <a:lnTo>
                                <a:pt x="1" y="56"/>
                              </a:lnTo>
                              <a:lnTo>
                                <a:pt x="23" y="37"/>
                              </a:lnTo>
                              <a:lnTo>
                                <a:pt x="23" y="39"/>
                              </a:lnTo>
                              <a:lnTo>
                                <a:pt x="23" y="43"/>
                              </a:lnTo>
                              <a:lnTo>
                                <a:pt x="21" y="48"/>
                              </a:lnTo>
                              <a:lnTo>
                                <a:pt x="21" y="54"/>
                              </a:lnTo>
                              <a:lnTo>
                                <a:pt x="20" y="63"/>
                              </a:lnTo>
                              <a:lnTo>
                                <a:pt x="19" y="70"/>
                              </a:lnTo>
                              <a:lnTo>
                                <a:pt x="18" y="78"/>
                              </a:lnTo>
                              <a:lnTo>
                                <a:pt x="17" y="86"/>
                              </a:lnTo>
                              <a:lnTo>
                                <a:pt x="16" y="93"/>
                              </a:lnTo>
                              <a:lnTo>
                                <a:pt x="15" y="98"/>
                              </a:lnTo>
                              <a:lnTo>
                                <a:pt x="15" y="101"/>
                              </a:lnTo>
                              <a:lnTo>
                                <a:pt x="15" y="102"/>
                              </a:lnTo>
                              <a:lnTo>
                                <a:pt x="15" y="101"/>
                              </a:lnTo>
                              <a:lnTo>
                                <a:pt x="16" y="101"/>
                              </a:lnTo>
                              <a:lnTo>
                                <a:pt x="16" y="100"/>
                              </a:lnTo>
                              <a:lnTo>
                                <a:pt x="17" y="99"/>
                              </a:lnTo>
                              <a:lnTo>
                                <a:pt x="17" y="98"/>
                              </a:lnTo>
                              <a:lnTo>
                                <a:pt x="18" y="97"/>
                              </a:lnTo>
                              <a:lnTo>
                                <a:pt x="18" y="96"/>
                              </a:lnTo>
                              <a:lnTo>
                                <a:pt x="19" y="97"/>
                              </a:lnTo>
                              <a:lnTo>
                                <a:pt x="19" y="98"/>
                              </a:lnTo>
                              <a:lnTo>
                                <a:pt x="20" y="99"/>
                              </a:lnTo>
                              <a:lnTo>
                                <a:pt x="21" y="100"/>
                              </a:lnTo>
                              <a:lnTo>
                                <a:pt x="21" y="101"/>
                              </a:lnTo>
                              <a:lnTo>
                                <a:pt x="30" y="33"/>
                              </a:lnTo>
                              <a:lnTo>
                                <a:pt x="45" y="19"/>
                              </a:lnTo>
                              <a:lnTo>
                                <a:pt x="45" y="12"/>
                              </a:lnTo>
                              <a:lnTo>
                                <a:pt x="45" y="7"/>
                              </a:lnTo>
                              <a:lnTo>
                                <a:pt x="28" y="24"/>
                              </a:lnTo>
                              <a:lnTo>
                                <a:pt x="28" y="23"/>
                              </a:lnTo>
                              <a:lnTo>
                                <a:pt x="28" y="22"/>
                              </a:lnTo>
                              <a:lnTo>
                                <a:pt x="28" y="21"/>
                              </a:lnTo>
                              <a:lnTo>
                                <a:pt x="27" y="20"/>
                              </a:lnTo>
                              <a:lnTo>
                                <a:pt x="27" y="18"/>
                              </a:lnTo>
                              <a:lnTo>
                                <a:pt x="26" y="17"/>
                              </a:lnTo>
                              <a:lnTo>
                                <a:pt x="26" y="16"/>
                              </a:lnTo>
                              <a:lnTo>
                                <a:pt x="25" y="14"/>
                              </a:lnTo>
                              <a:lnTo>
                                <a:pt x="24" y="12"/>
                              </a:lnTo>
                              <a:lnTo>
                                <a:pt x="24" y="10"/>
                              </a:lnTo>
                              <a:lnTo>
                                <a:pt x="23" y="9"/>
                              </a:lnTo>
                              <a:lnTo>
                                <a:pt x="22" y="7"/>
                              </a:lnTo>
                              <a:lnTo>
                                <a:pt x="21" y="5"/>
                              </a:lnTo>
                              <a:lnTo>
                                <a:pt x="20" y="4"/>
                              </a:lnTo>
                              <a:lnTo>
                                <a:pt x="19" y="3"/>
                              </a:lnTo>
                              <a:lnTo>
                                <a:pt x="19" y="2"/>
                              </a:lnTo>
                              <a:lnTo>
                                <a:pt x="18" y="1"/>
                              </a:lnTo>
                              <a:lnTo>
                                <a:pt x="17" y="1"/>
                              </a:lnTo>
                              <a:lnTo>
                                <a:pt x="17" y="0"/>
                              </a:lnTo>
                              <a:close/>
                            </a:path>
                          </a:pathLst>
                        </a:custGeom>
                        <a:solidFill>
                          <a:srgbClr val="F0CA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2831" y="2165"/>
                          <a:ext cx="23" cy="61"/>
                        </a:xfrm>
                        <a:custGeom>
                          <a:avLst/>
                          <a:gdLst>
                            <a:gd name="T0" fmla="*/ 23 w 23"/>
                            <a:gd name="T1" fmla="*/ 61 h 61"/>
                            <a:gd name="T2" fmla="*/ 21 w 23"/>
                            <a:gd name="T3" fmla="*/ 58 h 61"/>
                            <a:gd name="T4" fmla="*/ 18 w 23"/>
                            <a:gd name="T5" fmla="*/ 54 h 61"/>
                            <a:gd name="T6" fmla="*/ 15 w 23"/>
                            <a:gd name="T7" fmla="*/ 48 h 61"/>
                            <a:gd name="T8" fmla="*/ 12 w 23"/>
                            <a:gd name="T9" fmla="*/ 41 h 61"/>
                            <a:gd name="T10" fmla="*/ 10 w 23"/>
                            <a:gd name="T11" fmla="*/ 34 h 61"/>
                            <a:gd name="T12" fmla="*/ 9 w 23"/>
                            <a:gd name="T13" fmla="*/ 29 h 61"/>
                            <a:gd name="T14" fmla="*/ 10 w 23"/>
                            <a:gd name="T15" fmla="*/ 23 h 61"/>
                            <a:gd name="T16" fmla="*/ 11 w 23"/>
                            <a:gd name="T17" fmla="*/ 18 h 61"/>
                            <a:gd name="T18" fmla="*/ 13 w 23"/>
                            <a:gd name="T19" fmla="*/ 13 h 61"/>
                            <a:gd name="T20" fmla="*/ 16 w 23"/>
                            <a:gd name="T21" fmla="*/ 8 h 61"/>
                            <a:gd name="T22" fmla="*/ 18 w 23"/>
                            <a:gd name="T23" fmla="*/ 4 h 61"/>
                            <a:gd name="T24" fmla="*/ 18 w 23"/>
                            <a:gd name="T25" fmla="*/ 2 h 61"/>
                            <a:gd name="T26" fmla="*/ 18 w 23"/>
                            <a:gd name="T27" fmla="*/ 1 h 61"/>
                            <a:gd name="T28" fmla="*/ 16 w 23"/>
                            <a:gd name="T29" fmla="*/ 1 h 61"/>
                            <a:gd name="T30" fmla="*/ 14 w 23"/>
                            <a:gd name="T31" fmla="*/ 0 h 61"/>
                            <a:gd name="T32" fmla="*/ 13 w 23"/>
                            <a:gd name="T33" fmla="*/ 0 h 61"/>
                            <a:gd name="T34" fmla="*/ 12 w 23"/>
                            <a:gd name="T35" fmla="*/ 0 h 61"/>
                            <a:gd name="T36" fmla="*/ 12 w 23"/>
                            <a:gd name="T37" fmla="*/ 1 h 61"/>
                            <a:gd name="T38" fmla="*/ 11 w 23"/>
                            <a:gd name="T39" fmla="*/ 1 h 61"/>
                            <a:gd name="T40" fmla="*/ 10 w 23"/>
                            <a:gd name="T41" fmla="*/ 2 h 61"/>
                            <a:gd name="T42" fmla="*/ 8 w 23"/>
                            <a:gd name="T43" fmla="*/ 4 h 61"/>
                            <a:gd name="T44" fmla="*/ 6 w 23"/>
                            <a:gd name="T45" fmla="*/ 7 h 61"/>
                            <a:gd name="T46" fmla="*/ 3 w 23"/>
                            <a:gd name="T47" fmla="*/ 10 h 61"/>
                            <a:gd name="T48" fmla="*/ 1 w 23"/>
                            <a:gd name="T49" fmla="*/ 14 h 61"/>
                            <a:gd name="T50" fmla="*/ 1 w 23"/>
                            <a:gd name="T51" fmla="*/ 18 h 61"/>
                            <a:gd name="T52" fmla="*/ 0 w 23"/>
                            <a:gd name="T53" fmla="*/ 22 h 61"/>
                            <a:gd name="T54" fmla="*/ 0 w 23"/>
                            <a:gd name="T55" fmla="*/ 25 h 61"/>
                            <a:gd name="T56" fmla="*/ 0 w 23"/>
                            <a:gd name="T57" fmla="*/ 28 h 61"/>
                            <a:gd name="T58" fmla="*/ 0 w 23"/>
                            <a:gd name="T59" fmla="*/ 29 h 61"/>
                            <a:gd name="T60" fmla="*/ 1 w 23"/>
                            <a:gd name="T61" fmla="*/ 30 h 61"/>
                            <a:gd name="T62" fmla="*/ 1 w 23"/>
                            <a:gd name="T63" fmla="*/ 31 h 61"/>
                            <a:gd name="T64" fmla="*/ 1 w 23"/>
                            <a:gd name="T65" fmla="*/ 33 h 61"/>
                            <a:gd name="T66" fmla="*/ 1 w 23"/>
                            <a:gd name="T67" fmla="*/ 35 h 61"/>
                            <a:gd name="T68" fmla="*/ 3 w 23"/>
                            <a:gd name="T69" fmla="*/ 39 h 61"/>
                            <a:gd name="T70" fmla="*/ 5 w 23"/>
                            <a:gd name="T71" fmla="*/ 43 h 61"/>
                            <a:gd name="T72" fmla="*/ 7 w 23"/>
                            <a:gd name="T73" fmla="*/ 46 h 61"/>
                            <a:gd name="T74" fmla="*/ 9 w 23"/>
                            <a:gd name="T75" fmla="*/ 49 h 61"/>
                            <a:gd name="T76" fmla="*/ 10 w 23"/>
                            <a:gd name="T77" fmla="*/ 52 h 61"/>
                            <a:gd name="T78" fmla="*/ 12 w 23"/>
                            <a:gd name="T79" fmla="*/ 54 h 61"/>
                            <a:gd name="T80" fmla="*/ 14 w 23"/>
                            <a:gd name="T81" fmla="*/ 56 h 61"/>
                            <a:gd name="T82" fmla="*/ 16 w 23"/>
                            <a:gd name="T83" fmla="*/ 58 h 61"/>
                            <a:gd name="T84" fmla="*/ 18 w 23"/>
                            <a:gd name="T85" fmla="*/ 59 h 61"/>
                            <a:gd name="T86" fmla="*/ 19 w 23"/>
                            <a:gd name="T87" fmla="*/ 60 h 61"/>
                            <a:gd name="T88" fmla="*/ 20 w 23"/>
                            <a:gd name="T89" fmla="*/ 60 h 61"/>
                            <a:gd name="T90" fmla="*/ 22 w 23"/>
                            <a:gd name="T91" fmla="*/ 61 h 61"/>
                            <a:gd name="T92" fmla="*/ 23 w 23"/>
                            <a:gd name="T93" fmla="*/ 61 h 61"/>
                            <a:gd name="T94" fmla="*/ 23 w 23"/>
                            <a:gd name="T95" fmla="*/ 61 h 61"/>
                            <a:gd name="T96" fmla="*/ 23 w 23"/>
                            <a:gd name="T9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 h="61">
                              <a:moveTo>
                                <a:pt x="23" y="61"/>
                              </a:moveTo>
                              <a:lnTo>
                                <a:pt x="23" y="61"/>
                              </a:lnTo>
                              <a:lnTo>
                                <a:pt x="22" y="60"/>
                              </a:lnTo>
                              <a:lnTo>
                                <a:pt x="21" y="58"/>
                              </a:lnTo>
                              <a:lnTo>
                                <a:pt x="20" y="56"/>
                              </a:lnTo>
                              <a:lnTo>
                                <a:pt x="18" y="54"/>
                              </a:lnTo>
                              <a:lnTo>
                                <a:pt x="17" y="51"/>
                              </a:lnTo>
                              <a:lnTo>
                                <a:pt x="15" y="48"/>
                              </a:lnTo>
                              <a:lnTo>
                                <a:pt x="14" y="44"/>
                              </a:lnTo>
                              <a:lnTo>
                                <a:pt x="12" y="41"/>
                              </a:lnTo>
                              <a:lnTo>
                                <a:pt x="11" y="38"/>
                              </a:lnTo>
                              <a:lnTo>
                                <a:pt x="10" y="34"/>
                              </a:lnTo>
                              <a:lnTo>
                                <a:pt x="9" y="31"/>
                              </a:lnTo>
                              <a:lnTo>
                                <a:pt x="9" y="29"/>
                              </a:lnTo>
                              <a:lnTo>
                                <a:pt x="9" y="26"/>
                              </a:lnTo>
                              <a:lnTo>
                                <a:pt x="10" y="23"/>
                              </a:lnTo>
                              <a:lnTo>
                                <a:pt x="10" y="21"/>
                              </a:lnTo>
                              <a:lnTo>
                                <a:pt x="11" y="18"/>
                              </a:lnTo>
                              <a:lnTo>
                                <a:pt x="12" y="15"/>
                              </a:lnTo>
                              <a:lnTo>
                                <a:pt x="13" y="13"/>
                              </a:lnTo>
                              <a:lnTo>
                                <a:pt x="14" y="10"/>
                              </a:lnTo>
                              <a:lnTo>
                                <a:pt x="16" y="8"/>
                              </a:lnTo>
                              <a:lnTo>
                                <a:pt x="17" y="6"/>
                              </a:lnTo>
                              <a:lnTo>
                                <a:pt x="18" y="4"/>
                              </a:lnTo>
                              <a:lnTo>
                                <a:pt x="18" y="2"/>
                              </a:lnTo>
                              <a:lnTo>
                                <a:pt x="18" y="1"/>
                              </a:lnTo>
                              <a:lnTo>
                                <a:pt x="16" y="1"/>
                              </a:lnTo>
                              <a:lnTo>
                                <a:pt x="15" y="0"/>
                              </a:lnTo>
                              <a:lnTo>
                                <a:pt x="14" y="0"/>
                              </a:lnTo>
                              <a:lnTo>
                                <a:pt x="13" y="0"/>
                              </a:lnTo>
                              <a:lnTo>
                                <a:pt x="12" y="0"/>
                              </a:lnTo>
                              <a:lnTo>
                                <a:pt x="12" y="1"/>
                              </a:lnTo>
                              <a:lnTo>
                                <a:pt x="11" y="1"/>
                              </a:lnTo>
                              <a:lnTo>
                                <a:pt x="10" y="1"/>
                              </a:lnTo>
                              <a:lnTo>
                                <a:pt x="10" y="2"/>
                              </a:lnTo>
                              <a:lnTo>
                                <a:pt x="9" y="3"/>
                              </a:lnTo>
                              <a:lnTo>
                                <a:pt x="8" y="4"/>
                              </a:lnTo>
                              <a:lnTo>
                                <a:pt x="7" y="6"/>
                              </a:lnTo>
                              <a:lnTo>
                                <a:pt x="6" y="7"/>
                              </a:lnTo>
                              <a:lnTo>
                                <a:pt x="5" y="8"/>
                              </a:lnTo>
                              <a:lnTo>
                                <a:pt x="3" y="10"/>
                              </a:lnTo>
                              <a:lnTo>
                                <a:pt x="2" y="12"/>
                              </a:lnTo>
                              <a:lnTo>
                                <a:pt x="1" y="14"/>
                              </a:lnTo>
                              <a:lnTo>
                                <a:pt x="1" y="16"/>
                              </a:lnTo>
                              <a:lnTo>
                                <a:pt x="1" y="18"/>
                              </a:lnTo>
                              <a:lnTo>
                                <a:pt x="1" y="20"/>
                              </a:lnTo>
                              <a:lnTo>
                                <a:pt x="0" y="22"/>
                              </a:lnTo>
                              <a:lnTo>
                                <a:pt x="0" y="24"/>
                              </a:lnTo>
                              <a:lnTo>
                                <a:pt x="0" y="25"/>
                              </a:lnTo>
                              <a:lnTo>
                                <a:pt x="0" y="27"/>
                              </a:lnTo>
                              <a:lnTo>
                                <a:pt x="0" y="28"/>
                              </a:lnTo>
                              <a:lnTo>
                                <a:pt x="0" y="29"/>
                              </a:lnTo>
                              <a:lnTo>
                                <a:pt x="1" y="30"/>
                              </a:lnTo>
                              <a:lnTo>
                                <a:pt x="1" y="31"/>
                              </a:lnTo>
                              <a:lnTo>
                                <a:pt x="1" y="33"/>
                              </a:lnTo>
                              <a:lnTo>
                                <a:pt x="1" y="35"/>
                              </a:lnTo>
                              <a:lnTo>
                                <a:pt x="2" y="37"/>
                              </a:lnTo>
                              <a:lnTo>
                                <a:pt x="3" y="39"/>
                              </a:lnTo>
                              <a:lnTo>
                                <a:pt x="4" y="41"/>
                              </a:lnTo>
                              <a:lnTo>
                                <a:pt x="5" y="43"/>
                              </a:lnTo>
                              <a:lnTo>
                                <a:pt x="6" y="45"/>
                              </a:lnTo>
                              <a:lnTo>
                                <a:pt x="7" y="46"/>
                              </a:lnTo>
                              <a:lnTo>
                                <a:pt x="8" y="48"/>
                              </a:lnTo>
                              <a:lnTo>
                                <a:pt x="9" y="49"/>
                              </a:lnTo>
                              <a:lnTo>
                                <a:pt x="10" y="51"/>
                              </a:lnTo>
                              <a:lnTo>
                                <a:pt x="10" y="52"/>
                              </a:lnTo>
                              <a:lnTo>
                                <a:pt x="11" y="53"/>
                              </a:lnTo>
                              <a:lnTo>
                                <a:pt x="12" y="54"/>
                              </a:lnTo>
                              <a:lnTo>
                                <a:pt x="13" y="55"/>
                              </a:lnTo>
                              <a:lnTo>
                                <a:pt x="14" y="56"/>
                              </a:lnTo>
                              <a:lnTo>
                                <a:pt x="15" y="57"/>
                              </a:lnTo>
                              <a:lnTo>
                                <a:pt x="16" y="58"/>
                              </a:lnTo>
                              <a:lnTo>
                                <a:pt x="17" y="59"/>
                              </a:lnTo>
                              <a:lnTo>
                                <a:pt x="18" y="59"/>
                              </a:lnTo>
                              <a:lnTo>
                                <a:pt x="19" y="60"/>
                              </a:lnTo>
                              <a:lnTo>
                                <a:pt x="20" y="60"/>
                              </a:lnTo>
                              <a:lnTo>
                                <a:pt x="21" y="61"/>
                              </a:lnTo>
                              <a:lnTo>
                                <a:pt x="22" y="61"/>
                              </a:lnTo>
                              <a:lnTo>
                                <a:pt x="23" y="61"/>
                              </a:lnTo>
                              <a:close/>
                            </a:path>
                          </a:pathLst>
                        </a:custGeom>
                        <a:solidFill>
                          <a:srgbClr val="D20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2877" y="2165"/>
                          <a:ext cx="24" cy="61"/>
                        </a:xfrm>
                        <a:custGeom>
                          <a:avLst/>
                          <a:gdLst>
                            <a:gd name="T0" fmla="*/ 1 w 24"/>
                            <a:gd name="T1" fmla="*/ 61 h 61"/>
                            <a:gd name="T2" fmla="*/ 2 w 24"/>
                            <a:gd name="T3" fmla="*/ 58 h 61"/>
                            <a:gd name="T4" fmla="*/ 6 w 24"/>
                            <a:gd name="T5" fmla="*/ 54 h 61"/>
                            <a:gd name="T6" fmla="*/ 9 w 24"/>
                            <a:gd name="T7" fmla="*/ 48 h 61"/>
                            <a:gd name="T8" fmla="*/ 12 w 24"/>
                            <a:gd name="T9" fmla="*/ 41 h 61"/>
                            <a:gd name="T10" fmla="*/ 15 w 24"/>
                            <a:gd name="T11" fmla="*/ 34 h 61"/>
                            <a:gd name="T12" fmla="*/ 15 w 24"/>
                            <a:gd name="T13" fmla="*/ 29 h 61"/>
                            <a:gd name="T14" fmla="*/ 15 w 24"/>
                            <a:gd name="T15" fmla="*/ 23 h 61"/>
                            <a:gd name="T16" fmla="*/ 13 w 24"/>
                            <a:gd name="T17" fmla="*/ 18 h 61"/>
                            <a:gd name="T18" fmla="*/ 11 w 24"/>
                            <a:gd name="T19" fmla="*/ 13 h 61"/>
                            <a:gd name="T20" fmla="*/ 9 w 24"/>
                            <a:gd name="T21" fmla="*/ 8 h 61"/>
                            <a:gd name="T22" fmla="*/ 6 w 24"/>
                            <a:gd name="T23" fmla="*/ 4 h 61"/>
                            <a:gd name="T24" fmla="*/ 6 w 24"/>
                            <a:gd name="T25" fmla="*/ 2 h 61"/>
                            <a:gd name="T26" fmla="*/ 6 w 24"/>
                            <a:gd name="T27" fmla="*/ 1 h 61"/>
                            <a:gd name="T28" fmla="*/ 9 w 24"/>
                            <a:gd name="T29" fmla="*/ 1 h 61"/>
                            <a:gd name="T30" fmla="*/ 10 w 24"/>
                            <a:gd name="T31" fmla="*/ 0 h 61"/>
                            <a:gd name="T32" fmla="*/ 11 w 24"/>
                            <a:gd name="T33" fmla="*/ 0 h 61"/>
                            <a:gd name="T34" fmla="*/ 12 w 24"/>
                            <a:gd name="T35" fmla="*/ 0 h 61"/>
                            <a:gd name="T36" fmla="*/ 13 w 24"/>
                            <a:gd name="T37" fmla="*/ 1 h 61"/>
                            <a:gd name="T38" fmla="*/ 13 w 24"/>
                            <a:gd name="T39" fmla="*/ 1 h 61"/>
                            <a:gd name="T40" fmla="*/ 14 w 24"/>
                            <a:gd name="T41" fmla="*/ 2 h 61"/>
                            <a:gd name="T42" fmla="*/ 15 w 24"/>
                            <a:gd name="T43" fmla="*/ 3 h 61"/>
                            <a:gd name="T44" fmla="*/ 17 w 24"/>
                            <a:gd name="T45" fmla="*/ 6 h 61"/>
                            <a:gd name="T46" fmla="*/ 19 w 24"/>
                            <a:gd name="T47" fmla="*/ 10 h 61"/>
                            <a:gd name="T48" fmla="*/ 21 w 24"/>
                            <a:gd name="T49" fmla="*/ 14 h 61"/>
                            <a:gd name="T50" fmla="*/ 22 w 24"/>
                            <a:gd name="T51" fmla="*/ 16 h 61"/>
                            <a:gd name="T52" fmla="*/ 24 w 24"/>
                            <a:gd name="T53" fmla="*/ 19 h 61"/>
                            <a:gd name="T54" fmla="*/ 24 w 24"/>
                            <a:gd name="T55" fmla="*/ 21 h 61"/>
                            <a:gd name="T56" fmla="*/ 24 w 24"/>
                            <a:gd name="T57" fmla="*/ 24 h 61"/>
                            <a:gd name="T58" fmla="*/ 24 w 24"/>
                            <a:gd name="T59" fmla="*/ 27 h 61"/>
                            <a:gd name="T60" fmla="*/ 24 w 24"/>
                            <a:gd name="T61" fmla="*/ 31 h 61"/>
                            <a:gd name="T62" fmla="*/ 22 w 24"/>
                            <a:gd name="T63" fmla="*/ 33 h 61"/>
                            <a:gd name="T64" fmla="*/ 21 w 24"/>
                            <a:gd name="T65" fmla="*/ 36 h 61"/>
                            <a:gd name="T66" fmla="*/ 21 w 24"/>
                            <a:gd name="T67" fmla="*/ 39 h 61"/>
                            <a:gd name="T68" fmla="*/ 19 w 24"/>
                            <a:gd name="T69" fmla="*/ 41 h 61"/>
                            <a:gd name="T70" fmla="*/ 18 w 24"/>
                            <a:gd name="T71" fmla="*/ 44 h 61"/>
                            <a:gd name="T72" fmla="*/ 17 w 24"/>
                            <a:gd name="T73" fmla="*/ 46 h 61"/>
                            <a:gd name="T74" fmla="*/ 15 w 24"/>
                            <a:gd name="T75" fmla="*/ 48 h 61"/>
                            <a:gd name="T76" fmla="*/ 14 w 24"/>
                            <a:gd name="T77" fmla="*/ 51 h 61"/>
                            <a:gd name="T78" fmla="*/ 12 w 24"/>
                            <a:gd name="T79" fmla="*/ 54 h 61"/>
                            <a:gd name="T80" fmla="*/ 9 w 24"/>
                            <a:gd name="T81" fmla="*/ 57 h 61"/>
                            <a:gd name="T82" fmla="*/ 7 w 24"/>
                            <a:gd name="T83" fmla="*/ 59 h 61"/>
                            <a:gd name="T84" fmla="*/ 6 w 24"/>
                            <a:gd name="T85" fmla="*/ 60 h 61"/>
                            <a:gd name="T86" fmla="*/ 4 w 24"/>
                            <a:gd name="T87" fmla="*/ 61 h 61"/>
                            <a:gd name="T88" fmla="*/ 3 w 24"/>
                            <a:gd name="T89" fmla="*/ 61 h 61"/>
                            <a:gd name="T90" fmla="*/ 2 w 24"/>
                            <a:gd name="T91" fmla="*/ 61 h 61"/>
                            <a:gd name="T92" fmla="*/ 1 w 24"/>
                            <a:gd name="T93" fmla="*/ 61 h 61"/>
                            <a:gd name="T94" fmla="*/ 1 w 24"/>
                            <a:gd name="T95" fmla="*/ 61 h 61"/>
                            <a:gd name="T96" fmla="*/ 0 w 24"/>
                            <a:gd name="T9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 h="61">
                              <a:moveTo>
                                <a:pt x="0" y="61"/>
                              </a:moveTo>
                              <a:lnTo>
                                <a:pt x="1" y="61"/>
                              </a:lnTo>
                              <a:lnTo>
                                <a:pt x="2" y="60"/>
                              </a:lnTo>
                              <a:lnTo>
                                <a:pt x="2" y="58"/>
                              </a:lnTo>
                              <a:lnTo>
                                <a:pt x="4" y="56"/>
                              </a:lnTo>
                              <a:lnTo>
                                <a:pt x="6" y="54"/>
                              </a:lnTo>
                              <a:lnTo>
                                <a:pt x="7" y="51"/>
                              </a:lnTo>
                              <a:lnTo>
                                <a:pt x="9" y="48"/>
                              </a:lnTo>
                              <a:lnTo>
                                <a:pt x="11" y="44"/>
                              </a:lnTo>
                              <a:lnTo>
                                <a:pt x="12" y="41"/>
                              </a:lnTo>
                              <a:lnTo>
                                <a:pt x="13" y="38"/>
                              </a:lnTo>
                              <a:lnTo>
                                <a:pt x="15" y="34"/>
                              </a:lnTo>
                              <a:lnTo>
                                <a:pt x="15" y="31"/>
                              </a:lnTo>
                              <a:lnTo>
                                <a:pt x="15" y="29"/>
                              </a:lnTo>
                              <a:lnTo>
                                <a:pt x="15" y="26"/>
                              </a:lnTo>
                              <a:lnTo>
                                <a:pt x="15" y="23"/>
                              </a:lnTo>
                              <a:lnTo>
                                <a:pt x="14" y="21"/>
                              </a:lnTo>
                              <a:lnTo>
                                <a:pt x="13" y="18"/>
                              </a:lnTo>
                              <a:lnTo>
                                <a:pt x="12" y="15"/>
                              </a:lnTo>
                              <a:lnTo>
                                <a:pt x="11" y="13"/>
                              </a:lnTo>
                              <a:lnTo>
                                <a:pt x="9" y="10"/>
                              </a:lnTo>
                              <a:lnTo>
                                <a:pt x="9" y="8"/>
                              </a:lnTo>
                              <a:lnTo>
                                <a:pt x="7" y="6"/>
                              </a:lnTo>
                              <a:lnTo>
                                <a:pt x="6" y="4"/>
                              </a:lnTo>
                              <a:lnTo>
                                <a:pt x="5" y="2"/>
                              </a:lnTo>
                              <a:lnTo>
                                <a:pt x="6" y="2"/>
                              </a:lnTo>
                              <a:lnTo>
                                <a:pt x="6" y="1"/>
                              </a:lnTo>
                              <a:lnTo>
                                <a:pt x="8" y="1"/>
                              </a:lnTo>
                              <a:lnTo>
                                <a:pt x="9" y="1"/>
                              </a:lnTo>
                              <a:lnTo>
                                <a:pt x="9" y="0"/>
                              </a:lnTo>
                              <a:lnTo>
                                <a:pt x="10" y="0"/>
                              </a:lnTo>
                              <a:lnTo>
                                <a:pt x="11" y="0"/>
                              </a:lnTo>
                              <a:lnTo>
                                <a:pt x="12" y="0"/>
                              </a:lnTo>
                              <a:lnTo>
                                <a:pt x="13" y="1"/>
                              </a:lnTo>
                              <a:lnTo>
                                <a:pt x="14" y="2"/>
                              </a:lnTo>
                              <a:lnTo>
                                <a:pt x="15" y="3"/>
                              </a:lnTo>
                              <a:lnTo>
                                <a:pt x="17" y="5"/>
                              </a:lnTo>
                              <a:lnTo>
                                <a:pt x="17" y="6"/>
                              </a:lnTo>
                              <a:lnTo>
                                <a:pt x="19" y="8"/>
                              </a:lnTo>
                              <a:lnTo>
                                <a:pt x="19" y="10"/>
                              </a:lnTo>
                              <a:lnTo>
                                <a:pt x="20" y="12"/>
                              </a:lnTo>
                              <a:lnTo>
                                <a:pt x="21" y="14"/>
                              </a:lnTo>
                              <a:lnTo>
                                <a:pt x="21" y="15"/>
                              </a:lnTo>
                              <a:lnTo>
                                <a:pt x="22" y="16"/>
                              </a:lnTo>
                              <a:lnTo>
                                <a:pt x="23" y="18"/>
                              </a:lnTo>
                              <a:lnTo>
                                <a:pt x="24" y="19"/>
                              </a:lnTo>
                              <a:lnTo>
                                <a:pt x="24" y="20"/>
                              </a:lnTo>
                              <a:lnTo>
                                <a:pt x="24" y="21"/>
                              </a:lnTo>
                              <a:lnTo>
                                <a:pt x="24" y="23"/>
                              </a:lnTo>
                              <a:lnTo>
                                <a:pt x="24" y="24"/>
                              </a:lnTo>
                              <a:lnTo>
                                <a:pt x="24" y="25"/>
                              </a:lnTo>
                              <a:lnTo>
                                <a:pt x="24" y="27"/>
                              </a:lnTo>
                              <a:lnTo>
                                <a:pt x="24" y="29"/>
                              </a:lnTo>
                              <a:lnTo>
                                <a:pt x="24" y="31"/>
                              </a:lnTo>
                              <a:lnTo>
                                <a:pt x="23" y="32"/>
                              </a:lnTo>
                              <a:lnTo>
                                <a:pt x="22" y="33"/>
                              </a:lnTo>
                              <a:lnTo>
                                <a:pt x="22" y="35"/>
                              </a:lnTo>
                              <a:lnTo>
                                <a:pt x="21" y="36"/>
                              </a:lnTo>
                              <a:lnTo>
                                <a:pt x="21" y="38"/>
                              </a:lnTo>
                              <a:lnTo>
                                <a:pt x="21" y="39"/>
                              </a:lnTo>
                              <a:lnTo>
                                <a:pt x="20" y="40"/>
                              </a:lnTo>
                              <a:lnTo>
                                <a:pt x="19" y="41"/>
                              </a:lnTo>
                              <a:lnTo>
                                <a:pt x="19" y="42"/>
                              </a:lnTo>
                              <a:lnTo>
                                <a:pt x="18" y="44"/>
                              </a:lnTo>
                              <a:lnTo>
                                <a:pt x="17" y="45"/>
                              </a:lnTo>
                              <a:lnTo>
                                <a:pt x="17" y="46"/>
                              </a:lnTo>
                              <a:lnTo>
                                <a:pt x="17" y="47"/>
                              </a:lnTo>
                              <a:lnTo>
                                <a:pt x="15" y="48"/>
                              </a:lnTo>
                              <a:lnTo>
                                <a:pt x="15" y="50"/>
                              </a:lnTo>
                              <a:lnTo>
                                <a:pt x="14" y="51"/>
                              </a:lnTo>
                              <a:lnTo>
                                <a:pt x="13" y="53"/>
                              </a:lnTo>
                              <a:lnTo>
                                <a:pt x="12" y="54"/>
                              </a:lnTo>
                              <a:lnTo>
                                <a:pt x="11" y="55"/>
                              </a:lnTo>
                              <a:lnTo>
                                <a:pt x="9" y="57"/>
                              </a:lnTo>
                              <a:lnTo>
                                <a:pt x="9" y="58"/>
                              </a:lnTo>
                              <a:lnTo>
                                <a:pt x="7" y="59"/>
                              </a:lnTo>
                              <a:lnTo>
                                <a:pt x="6" y="59"/>
                              </a:lnTo>
                              <a:lnTo>
                                <a:pt x="6" y="60"/>
                              </a:lnTo>
                              <a:lnTo>
                                <a:pt x="5" y="60"/>
                              </a:lnTo>
                              <a:lnTo>
                                <a:pt x="4" y="61"/>
                              </a:lnTo>
                              <a:lnTo>
                                <a:pt x="3" y="61"/>
                              </a:lnTo>
                              <a:lnTo>
                                <a:pt x="2" y="61"/>
                              </a:lnTo>
                              <a:lnTo>
                                <a:pt x="1" y="61"/>
                              </a:lnTo>
                              <a:lnTo>
                                <a:pt x="0" y="61"/>
                              </a:lnTo>
                              <a:close/>
                            </a:path>
                          </a:pathLst>
                        </a:custGeom>
                        <a:solidFill>
                          <a:srgbClr val="D20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2848" y="2166"/>
                          <a:ext cx="15" cy="60"/>
                        </a:xfrm>
                        <a:custGeom>
                          <a:avLst/>
                          <a:gdLst>
                            <a:gd name="T0" fmla="*/ 8 w 15"/>
                            <a:gd name="T1" fmla="*/ 2 h 60"/>
                            <a:gd name="T2" fmla="*/ 9 w 15"/>
                            <a:gd name="T3" fmla="*/ 0 h 60"/>
                            <a:gd name="T4" fmla="*/ 11 w 15"/>
                            <a:gd name="T5" fmla="*/ 0 h 60"/>
                            <a:gd name="T6" fmla="*/ 12 w 15"/>
                            <a:gd name="T7" fmla="*/ 0 h 60"/>
                            <a:gd name="T8" fmla="*/ 13 w 15"/>
                            <a:gd name="T9" fmla="*/ 0 h 60"/>
                            <a:gd name="T10" fmla="*/ 14 w 15"/>
                            <a:gd name="T11" fmla="*/ 0 h 60"/>
                            <a:gd name="T12" fmla="*/ 14 w 15"/>
                            <a:gd name="T13" fmla="*/ 0 h 60"/>
                            <a:gd name="T14" fmla="*/ 14 w 15"/>
                            <a:gd name="T15" fmla="*/ 2 h 60"/>
                            <a:gd name="T16" fmla="*/ 13 w 15"/>
                            <a:gd name="T17" fmla="*/ 5 h 60"/>
                            <a:gd name="T18" fmla="*/ 12 w 15"/>
                            <a:gd name="T19" fmla="*/ 10 h 60"/>
                            <a:gd name="T20" fmla="*/ 11 w 15"/>
                            <a:gd name="T21" fmla="*/ 16 h 60"/>
                            <a:gd name="T22" fmla="*/ 10 w 15"/>
                            <a:gd name="T23" fmla="*/ 24 h 60"/>
                            <a:gd name="T24" fmla="*/ 10 w 15"/>
                            <a:gd name="T25" fmla="*/ 32 h 60"/>
                            <a:gd name="T26" fmla="*/ 10 w 15"/>
                            <a:gd name="T27" fmla="*/ 41 h 60"/>
                            <a:gd name="T28" fmla="*/ 12 w 15"/>
                            <a:gd name="T29" fmla="*/ 48 h 60"/>
                            <a:gd name="T30" fmla="*/ 13 w 15"/>
                            <a:gd name="T31" fmla="*/ 54 h 60"/>
                            <a:gd name="T32" fmla="*/ 14 w 15"/>
                            <a:gd name="T33" fmla="*/ 58 h 60"/>
                            <a:gd name="T34" fmla="*/ 15 w 15"/>
                            <a:gd name="T35" fmla="*/ 60 h 60"/>
                            <a:gd name="T36" fmla="*/ 15 w 15"/>
                            <a:gd name="T37" fmla="*/ 60 h 60"/>
                            <a:gd name="T38" fmla="*/ 14 w 15"/>
                            <a:gd name="T39" fmla="*/ 60 h 60"/>
                            <a:gd name="T40" fmla="*/ 12 w 15"/>
                            <a:gd name="T41" fmla="*/ 60 h 60"/>
                            <a:gd name="T42" fmla="*/ 10 w 15"/>
                            <a:gd name="T43" fmla="*/ 59 h 60"/>
                            <a:gd name="T44" fmla="*/ 8 w 15"/>
                            <a:gd name="T45" fmla="*/ 57 h 60"/>
                            <a:gd name="T46" fmla="*/ 5 w 15"/>
                            <a:gd name="T47" fmla="*/ 54 h 60"/>
                            <a:gd name="T48" fmla="*/ 4 w 15"/>
                            <a:gd name="T49" fmla="*/ 50 h 60"/>
                            <a:gd name="T50" fmla="*/ 3 w 15"/>
                            <a:gd name="T51" fmla="*/ 47 h 60"/>
                            <a:gd name="T52" fmla="*/ 2 w 15"/>
                            <a:gd name="T53" fmla="*/ 45 h 60"/>
                            <a:gd name="T54" fmla="*/ 1 w 15"/>
                            <a:gd name="T55" fmla="*/ 41 h 60"/>
                            <a:gd name="T56" fmla="*/ 1 w 15"/>
                            <a:gd name="T57" fmla="*/ 37 h 60"/>
                            <a:gd name="T58" fmla="*/ 1 w 15"/>
                            <a:gd name="T59" fmla="*/ 32 h 60"/>
                            <a:gd name="T60" fmla="*/ 1 w 15"/>
                            <a:gd name="T61" fmla="*/ 27 h 60"/>
                            <a:gd name="T62" fmla="*/ 1 w 15"/>
                            <a:gd name="T63" fmla="*/ 25 h 60"/>
                            <a:gd name="T64" fmla="*/ 1 w 15"/>
                            <a:gd name="T65" fmla="*/ 23 h 60"/>
                            <a:gd name="T66" fmla="*/ 1 w 15"/>
                            <a:gd name="T67" fmla="*/ 20 h 60"/>
                            <a:gd name="T68" fmla="*/ 2 w 15"/>
                            <a:gd name="T69" fmla="*/ 16 h 60"/>
                            <a:gd name="T70" fmla="*/ 3 w 15"/>
                            <a:gd name="T71" fmla="*/ 13 h 60"/>
                            <a:gd name="T72" fmla="*/ 4 w 15"/>
                            <a:gd name="T73" fmla="*/ 10 h 60"/>
                            <a:gd name="T74" fmla="*/ 5 w 15"/>
                            <a:gd name="T75" fmla="*/ 8 h 60"/>
                            <a:gd name="T76" fmla="*/ 5 w 15"/>
                            <a:gd name="T77" fmla="*/ 6 h 60"/>
                            <a:gd name="T78" fmla="*/ 6 w 15"/>
                            <a:gd name="T79" fmla="*/ 5 h 60"/>
                            <a:gd name="T80" fmla="*/ 7 w 15"/>
                            <a:gd name="T81" fmla="*/ 4 h 60"/>
                            <a:gd name="T82" fmla="*/ 7 w 15"/>
                            <a:gd name="T83" fmla="*/ 4 h 60"/>
                            <a:gd name="T84" fmla="*/ 7 w 15"/>
                            <a:gd name="T8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 h="60">
                              <a:moveTo>
                                <a:pt x="7" y="3"/>
                              </a:moveTo>
                              <a:lnTo>
                                <a:pt x="8" y="2"/>
                              </a:lnTo>
                              <a:lnTo>
                                <a:pt x="8" y="1"/>
                              </a:lnTo>
                              <a:lnTo>
                                <a:pt x="9" y="0"/>
                              </a:lnTo>
                              <a:lnTo>
                                <a:pt x="10" y="0"/>
                              </a:lnTo>
                              <a:lnTo>
                                <a:pt x="11" y="0"/>
                              </a:lnTo>
                              <a:lnTo>
                                <a:pt x="12" y="0"/>
                              </a:lnTo>
                              <a:lnTo>
                                <a:pt x="13" y="0"/>
                              </a:lnTo>
                              <a:lnTo>
                                <a:pt x="14" y="0"/>
                              </a:lnTo>
                              <a:lnTo>
                                <a:pt x="14" y="1"/>
                              </a:lnTo>
                              <a:lnTo>
                                <a:pt x="14" y="2"/>
                              </a:lnTo>
                              <a:lnTo>
                                <a:pt x="13" y="3"/>
                              </a:lnTo>
                              <a:lnTo>
                                <a:pt x="13" y="5"/>
                              </a:lnTo>
                              <a:lnTo>
                                <a:pt x="12" y="7"/>
                              </a:lnTo>
                              <a:lnTo>
                                <a:pt x="12" y="10"/>
                              </a:lnTo>
                              <a:lnTo>
                                <a:pt x="11" y="13"/>
                              </a:lnTo>
                              <a:lnTo>
                                <a:pt x="11" y="16"/>
                              </a:lnTo>
                              <a:lnTo>
                                <a:pt x="10" y="20"/>
                              </a:lnTo>
                              <a:lnTo>
                                <a:pt x="10" y="24"/>
                              </a:lnTo>
                              <a:lnTo>
                                <a:pt x="10" y="28"/>
                              </a:lnTo>
                              <a:lnTo>
                                <a:pt x="10" y="32"/>
                              </a:lnTo>
                              <a:lnTo>
                                <a:pt x="10" y="37"/>
                              </a:lnTo>
                              <a:lnTo>
                                <a:pt x="10" y="41"/>
                              </a:lnTo>
                              <a:lnTo>
                                <a:pt x="11" y="45"/>
                              </a:lnTo>
                              <a:lnTo>
                                <a:pt x="12" y="48"/>
                              </a:lnTo>
                              <a:lnTo>
                                <a:pt x="12" y="51"/>
                              </a:lnTo>
                              <a:lnTo>
                                <a:pt x="13" y="54"/>
                              </a:lnTo>
                              <a:lnTo>
                                <a:pt x="14" y="56"/>
                              </a:lnTo>
                              <a:lnTo>
                                <a:pt x="14" y="58"/>
                              </a:lnTo>
                              <a:lnTo>
                                <a:pt x="15" y="59"/>
                              </a:lnTo>
                              <a:lnTo>
                                <a:pt x="15" y="60"/>
                              </a:lnTo>
                              <a:lnTo>
                                <a:pt x="14" y="60"/>
                              </a:lnTo>
                              <a:lnTo>
                                <a:pt x="12" y="60"/>
                              </a:lnTo>
                              <a:lnTo>
                                <a:pt x="10" y="59"/>
                              </a:lnTo>
                              <a:lnTo>
                                <a:pt x="9" y="58"/>
                              </a:lnTo>
                              <a:lnTo>
                                <a:pt x="8" y="57"/>
                              </a:lnTo>
                              <a:lnTo>
                                <a:pt x="7" y="56"/>
                              </a:lnTo>
                              <a:lnTo>
                                <a:pt x="5" y="54"/>
                              </a:lnTo>
                              <a:lnTo>
                                <a:pt x="4" y="51"/>
                              </a:lnTo>
                              <a:lnTo>
                                <a:pt x="4" y="50"/>
                              </a:lnTo>
                              <a:lnTo>
                                <a:pt x="3" y="49"/>
                              </a:lnTo>
                              <a:lnTo>
                                <a:pt x="3" y="47"/>
                              </a:lnTo>
                              <a:lnTo>
                                <a:pt x="3" y="46"/>
                              </a:lnTo>
                              <a:lnTo>
                                <a:pt x="2" y="45"/>
                              </a:lnTo>
                              <a:lnTo>
                                <a:pt x="1" y="43"/>
                              </a:lnTo>
                              <a:lnTo>
                                <a:pt x="1" y="41"/>
                              </a:lnTo>
                              <a:lnTo>
                                <a:pt x="1" y="39"/>
                              </a:lnTo>
                              <a:lnTo>
                                <a:pt x="1" y="37"/>
                              </a:lnTo>
                              <a:lnTo>
                                <a:pt x="1" y="35"/>
                              </a:lnTo>
                              <a:lnTo>
                                <a:pt x="1" y="32"/>
                              </a:lnTo>
                              <a:lnTo>
                                <a:pt x="0" y="28"/>
                              </a:lnTo>
                              <a:lnTo>
                                <a:pt x="1" y="27"/>
                              </a:lnTo>
                              <a:lnTo>
                                <a:pt x="1" y="26"/>
                              </a:lnTo>
                              <a:lnTo>
                                <a:pt x="1" y="25"/>
                              </a:lnTo>
                              <a:lnTo>
                                <a:pt x="1" y="24"/>
                              </a:lnTo>
                              <a:lnTo>
                                <a:pt x="1" y="23"/>
                              </a:lnTo>
                              <a:lnTo>
                                <a:pt x="1" y="22"/>
                              </a:lnTo>
                              <a:lnTo>
                                <a:pt x="1" y="20"/>
                              </a:lnTo>
                              <a:lnTo>
                                <a:pt x="2" y="18"/>
                              </a:lnTo>
                              <a:lnTo>
                                <a:pt x="2" y="16"/>
                              </a:lnTo>
                              <a:lnTo>
                                <a:pt x="3" y="15"/>
                              </a:lnTo>
                              <a:lnTo>
                                <a:pt x="3" y="13"/>
                              </a:lnTo>
                              <a:lnTo>
                                <a:pt x="3" y="11"/>
                              </a:lnTo>
                              <a:lnTo>
                                <a:pt x="4" y="10"/>
                              </a:lnTo>
                              <a:lnTo>
                                <a:pt x="5" y="9"/>
                              </a:lnTo>
                              <a:lnTo>
                                <a:pt x="5" y="8"/>
                              </a:lnTo>
                              <a:lnTo>
                                <a:pt x="5" y="7"/>
                              </a:lnTo>
                              <a:lnTo>
                                <a:pt x="5" y="6"/>
                              </a:lnTo>
                              <a:lnTo>
                                <a:pt x="6" y="5"/>
                              </a:lnTo>
                              <a:lnTo>
                                <a:pt x="7" y="4"/>
                              </a:lnTo>
                              <a:lnTo>
                                <a:pt x="7" y="3"/>
                              </a:lnTo>
                              <a:close/>
                            </a:path>
                          </a:pathLst>
                        </a:custGeom>
                        <a:solidFill>
                          <a:srgbClr val="D20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2866" y="2165"/>
                          <a:ext cx="16" cy="61"/>
                        </a:xfrm>
                        <a:custGeom>
                          <a:avLst/>
                          <a:gdLst>
                            <a:gd name="T0" fmla="*/ 9 w 16"/>
                            <a:gd name="T1" fmla="*/ 3 h 61"/>
                            <a:gd name="T2" fmla="*/ 7 w 16"/>
                            <a:gd name="T3" fmla="*/ 2 h 61"/>
                            <a:gd name="T4" fmla="*/ 5 w 16"/>
                            <a:gd name="T5" fmla="*/ 1 h 61"/>
                            <a:gd name="T6" fmla="*/ 3 w 16"/>
                            <a:gd name="T7" fmla="*/ 1 h 61"/>
                            <a:gd name="T8" fmla="*/ 1 w 16"/>
                            <a:gd name="T9" fmla="*/ 0 h 61"/>
                            <a:gd name="T10" fmla="*/ 0 w 16"/>
                            <a:gd name="T11" fmla="*/ 0 h 61"/>
                            <a:gd name="T12" fmla="*/ 0 w 16"/>
                            <a:gd name="T13" fmla="*/ 1 h 61"/>
                            <a:gd name="T14" fmla="*/ 1 w 16"/>
                            <a:gd name="T15" fmla="*/ 2 h 61"/>
                            <a:gd name="T16" fmla="*/ 2 w 16"/>
                            <a:gd name="T17" fmla="*/ 6 h 61"/>
                            <a:gd name="T18" fmla="*/ 4 w 16"/>
                            <a:gd name="T19" fmla="*/ 10 h 61"/>
                            <a:gd name="T20" fmla="*/ 5 w 16"/>
                            <a:gd name="T21" fmla="*/ 17 h 61"/>
                            <a:gd name="T22" fmla="*/ 7 w 16"/>
                            <a:gd name="T23" fmla="*/ 25 h 61"/>
                            <a:gd name="T24" fmla="*/ 7 w 16"/>
                            <a:gd name="T25" fmla="*/ 33 h 61"/>
                            <a:gd name="T26" fmla="*/ 7 w 16"/>
                            <a:gd name="T27" fmla="*/ 42 h 61"/>
                            <a:gd name="T28" fmla="*/ 5 w 16"/>
                            <a:gd name="T29" fmla="*/ 49 h 61"/>
                            <a:gd name="T30" fmla="*/ 4 w 16"/>
                            <a:gd name="T31" fmla="*/ 55 h 61"/>
                            <a:gd name="T32" fmla="*/ 2 w 16"/>
                            <a:gd name="T33" fmla="*/ 59 h 61"/>
                            <a:gd name="T34" fmla="*/ 2 w 16"/>
                            <a:gd name="T35" fmla="*/ 61 h 61"/>
                            <a:gd name="T36" fmla="*/ 2 w 16"/>
                            <a:gd name="T37" fmla="*/ 61 h 61"/>
                            <a:gd name="T38" fmla="*/ 2 w 16"/>
                            <a:gd name="T39" fmla="*/ 61 h 61"/>
                            <a:gd name="T40" fmla="*/ 5 w 16"/>
                            <a:gd name="T41" fmla="*/ 61 h 61"/>
                            <a:gd name="T42" fmla="*/ 7 w 16"/>
                            <a:gd name="T43" fmla="*/ 60 h 61"/>
                            <a:gd name="T44" fmla="*/ 9 w 16"/>
                            <a:gd name="T45" fmla="*/ 58 h 61"/>
                            <a:gd name="T46" fmla="*/ 11 w 16"/>
                            <a:gd name="T47" fmla="*/ 55 h 61"/>
                            <a:gd name="T48" fmla="*/ 13 w 16"/>
                            <a:gd name="T49" fmla="*/ 51 h 61"/>
                            <a:gd name="T50" fmla="*/ 14 w 16"/>
                            <a:gd name="T51" fmla="*/ 48 h 61"/>
                            <a:gd name="T52" fmla="*/ 15 w 16"/>
                            <a:gd name="T53" fmla="*/ 44 h 61"/>
                            <a:gd name="T54" fmla="*/ 15 w 16"/>
                            <a:gd name="T55" fmla="*/ 40 h 61"/>
                            <a:gd name="T56" fmla="*/ 16 w 16"/>
                            <a:gd name="T57" fmla="*/ 36 h 61"/>
                            <a:gd name="T58" fmla="*/ 16 w 16"/>
                            <a:gd name="T59" fmla="*/ 31 h 61"/>
                            <a:gd name="T60" fmla="*/ 16 w 16"/>
                            <a:gd name="T61" fmla="*/ 28 h 61"/>
                            <a:gd name="T62" fmla="*/ 16 w 16"/>
                            <a:gd name="T63" fmla="*/ 26 h 61"/>
                            <a:gd name="T64" fmla="*/ 15 w 16"/>
                            <a:gd name="T65" fmla="*/ 24 h 61"/>
                            <a:gd name="T66" fmla="*/ 15 w 16"/>
                            <a:gd name="T67" fmla="*/ 21 h 61"/>
                            <a:gd name="T68" fmla="*/ 15 w 16"/>
                            <a:gd name="T69" fmla="*/ 17 h 61"/>
                            <a:gd name="T70" fmla="*/ 13 w 16"/>
                            <a:gd name="T71" fmla="*/ 14 h 61"/>
                            <a:gd name="T72" fmla="*/ 13 w 16"/>
                            <a:gd name="T73" fmla="*/ 11 h 61"/>
                            <a:gd name="T74" fmla="*/ 12 w 16"/>
                            <a:gd name="T75" fmla="*/ 8 h 61"/>
                            <a:gd name="T76" fmla="*/ 11 w 16"/>
                            <a:gd name="T77" fmla="*/ 7 h 61"/>
                            <a:gd name="T78" fmla="*/ 11 w 16"/>
                            <a:gd name="T79" fmla="*/ 6 h 61"/>
                            <a:gd name="T80" fmla="*/ 10 w 16"/>
                            <a:gd name="T81" fmla="*/ 5 h 61"/>
                            <a:gd name="T82" fmla="*/ 10 w 16"/>
                            <a:gd name="T83" fmla="*/ 5 h 61"/>
                            <a:gd name="T84" fmla="*/ 9 w 16"/>
                            <a:gd name="T85" fmla="*/ 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 h="61">
                              <a:moveTo>
                                <a:pt x="9" y="4"/>
                              </a:moveTo>
                              <a:lnTo>
                                <a:pt x="9" y="3"/>
                              </a:lnTo>
                              <a:lnTo>
                                <a:pt x="8" y="3"/>
                              </a:lnTo>
                              <a:lnTo>
                                <a:pt x="7" y="2"/>
                              </a:lnTo>
                              <a:lnTo>
                                <a:pt x="6" y="1"/>
                              </a:lnTo>
                              <a:lnTo>
                                <a:pt x="5" y="1"/>
                              </a:lnTo>
                              <a:lnTo>
                                <a:pt x="4" y="1"/>
                              </a:lnTo>
                              <a:lnTo>
                                <a:pt x="3" y="1"/>
                              </a:lnTo>
                              <a:lnTo>
                                <a:pt x="2" y="0"/>
                              </a:lnTo>
                              <a:lnTo>
                                <a:pt x="1" y="0"/>
                              </a:lnTo>
                              <a:lnTo>
                                <a:pt x="0" y="0"/>
                              </a:lnTo>
                              <a:lnTo>
                                <a:pt x="0" y="1"/>
                              </a:lnTo>
                              <a:lnTo>
                                <a:pt x="1" y="2"/>
                              </a:lnTo>
                              <a:lnTo>
                                <a:pt x="2" y="3"/>
                              </a:lnTo>
                              <a:lnTo>
                                <a:pt x="2" y="6"/>
                              </a:lnTo>
                              <a:lnTo>
                                <a:pt x="3" y="8"/>
                              </a:lnTo>
                              <a:lnTo>
                                <a:pt x="4" y="10"/>
                              </a:lnTo>
                              <a:lnTo>
                                <a:pt x="5" y="14"/>
                              </a:lnTo>
                              <a:lnTo>
                                <a:pt x="5" y="17"/>
                              </a:lnTo>
                              <a:lnTo>
                                <a:pt x="6" y="21"/>
                              </a:lnTo>
                              <a:lnTo>
                                <a:pt x="7" y="25"/>
                              </a:lnTo>
                              <a:lnTo>
                                <a:pt x="7" y="29"/>
                              </a:lnTo>
                              <a:lnTo>
                                <a:pt x="7" y="33"/>
                              </a:lnTo>
                              <a:lnTo>
                                <a:pt x="7" y="38"/>
                              </a:lnTo>
                              <a:lnTo>
                                <a:pt x="7" y="42"/>
                              </a:lnTo>
                              <a:lnTo>
                                <a:pt x="6" y="46"/>
                              </a:lnTo>
                              <a:lnTo>
                                <a:pt x="5" y="49"/>
                              </a:lnTo>
                              <a:lnTo>
                                <a:pt x="5" y="52"/>
                              </a:lnTo>
                              <a:lnTo>
                                <a:pt x="4" y="55"/>
                              </a:lnTo>
                              <a:lnTo>
                                <a:pt x="3" y="57"/>
                              </a:lnTo>
                              <a:lnTo>
                                <a:pt x="2" y="59"/>
                              </a:lnTo>
                              <a:lnTo>
                                <a:pt x="2" y="60"/>
                              </a:lnTo>
                              <a:lnTo>
                                <a:pt x="2" y="61"/>
                              </a:lnTo>
                              <a:lnTo>
                                <a:pt x="1" y="61"/>
                              </a:lnTo>
                              <a:lnTo>
                                <a:pt x="2" y="61"/>
                              </a:lnTo>
                              <a:lnTo>
                                <a:pt x="3" y="61"/>
                              </a:lnTo>
                              <a:lnTo>
                                <a:pt x="5" y="61"/>
                              </a:lnTo>
                              <a:lnTo>
                                <a:pt x="7" y="60"/>
                              </a:lnTo>
                              <a:lnTo>
                                <a:pt x="8" y="59"/>
                              </a:lnTo>
                              <a:lnTo>
                                <a:pt x="9" y="58"/>
                              </a:lnTo>
                              <a:lnTo>
                                <a:pt x="10" y="57"/>
                              </a:lnTo>
                              <a:lnTo>
                                <a:pt x="11" y="55"/>
                              </a:lnTo>
                              <a:lnTo>
                                <a:pt x="12" y="52"/>
                              </a:lnTo>
                              <a:lnTo>
                                <a:pt x="13" y="51"/>
                              </a:lnTo>
                              <a:lnTo>
                                <a:pt x="13" y="49"/>
                              </a:lnTo>
                              <a:lnTo>
                                <a:pt x="14" y="48"/>
                              </a:lnTo>
                              <a:lnTo>
                                <a:pt x="14" y="46"/>
                              </a:lnTo>
                              <a:lnTo>
                                <a:pt x="15" y="44"/>
                              </a:lnTo>
                              <a:lnTo>
                                <a:pt x="15" y="42"/>
                              </a:lnTo>
                              <a:lnTo>
                                <a:pt x="15" y="40"/>
                              </a:lnTo>
                              <a:lnTo>
                                <a:pt x="16" y="38"/>
                              </a:lnTo>
                              <a:lnTo>
                                <a:pt x="16" y="36"/>
                              </a:lnTo>
                              <a:lnTo>
                                <a:pt x="16" y="34"/>
                              </a:lnTo>
                              <a:lnTo>
                                <a:pt x="16" y="31"/>
                              </a:lnTo>
                              <a:lnTo>
                                <a:pt x="16" y="29"/>
                              </a:lnTo>
                              <a:lnTo>
                                <a:pt x="16" y="28"/>
                              </a:lnTo>
                              <a:lnTo>
                                <a:pt x="16" y="27"/>
                              </a:lnTo>
                              <a:lnTo>
                                <a:pt x="16" y="26"/>
                              </a:lnTo>
                              <a:lnTo>
                                <a:pt x="16" y="25"/>
                              </a:lnTo>
                              <a:lnTo>
                                <a:pt x="15" y="24"/>
                              </a:lnTo>
                              <a:lnTo>
                                <a:pt x="15" y="23"/>
                              </a:lnTo>
                              <a:lnTo>
                                <a:pt x="15" y="21"/>
                              </a:lnTo>
                              <a:lnTo>
                                <a:pt x="15" y="19"/>
                              </a:lnTo>
                              <a:lnTo>
                                <a:pt x="15" y="17"/>
                              </a:lnTo>
                              <a:lnTo>
                                <a:pt x="14" y="16"/>
                              </a:lnTo>
                              <a:lnTo>
                                <a:pt x="13" y="14"/>
                              </a:lnTo>
                              <a:lnTo>
                                <a:pt x="13" y="12"/>
                              </a:lnTo>
                              <a:lnTo>
                                <a:pt x="13" y="11"/>
                              </a:lnTo>
                              <a:lnTo>
                                <a:pt x="12" y="10"/>
                              </a:lnTo>
                              <a:lnTo>
                                <a:pt x="12" y="8"/>
                              </a:lnTo>
                              <a:lnTo>
                                <a:pt x="11" y="8"/>
                              </a:lnTo>
                              <a:lnTo>
                                <a:pt x="11" y="7"/>
                              </a:lnTo>
                              <a:lnTo>
                                <a:pt x="11" y="6"/>
                              </a:lnTo>
                              <a:lnTo>
                                <a:pt x="10" y="5"/>
                              </a:lnTo>
                              <a:lnTo>
                                <a:pt x="9" y="4"/>
                              </a:lnTo>
                              <a:close/>
                            </a:path>
                          </a:pathLst>
                        </a:custGeom>
                        <a:solidFill>
                          <a:srgbClr val="D20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2793" y="2064"/>
                          <a:ext cx="26" cy="18"/>
                        </a:xfrm>
                        <a:custGeom>
                          <a:avLst/>
                          <a:gdLst>
                            <a:gd name="T0" fmla="*/ 12 w 26"/>
                            <a:gd name="T1" fmla="*/ 1 h 18"/>
                            <a:gd name="T2" fmla="*/ 11 w 26"/>
                            <a:gd name="T3" fmla="*/ 1 h 18"/>
                            <a:gd name="T4" fmla="*/ 9 w 26"/>
                            <a:gd name="T5" fmla="*/ 1 h 18"/>
                            <a:gd name="T6" fmla="*/ 8 w 26"/>
                            <a:gd name="T7" fmla="*/ 2 h 18"/>
                            <a:gd name="T8" fmla="*/ 7 w 26"/>
                            <a:gd name="T9" fmla="*/ 2 h 18"/>
                            <a:gd name="T10" fmla="*/ 5 w 26"/>
                            <a:gd name="T11" fmla="*/ 2 h 18"/>
                            <a:gd name="T12" fmla="*/ 4 w 26"/>
                            <a:gd name="T13" fmla="*/ 3 h 18"/>
                            <a:gd name="T14" fmla="*/ 3 w 26"/>
                            <a:gd name="T15" fmla="*/ 4 h 18"/>
                            <a:gd name="T16" fmla="*/ 2 w 26"/>
                            <a:gd name="T17" fmla="*/ 5 h 18"/>
                            <a:gd name="T18" fmla="*/ 1 w 26"/>
                            <a:gd name="T19" fmla="*/ 6 h 18"/>
                            <a:gd name="T20" fmla="*/ 1 w 26"/>
                            <a:gd name="T21" fmla="*/ 8 h 18"/>
                            <a:gd name="T22" fmla="*/ 1 w 26"/>
                            <a:gd name="T23" fmla="*/ 9 h 18"/>
                            <a:gd name="T24" fmla="*/ 1 w 26"/>
                            <a:gd name="T25" fmla="*/ 10 h 18"/>
                            <a:gd name="T26" fmla="*/ 1 w 26"/>
                            <a:gd name="T27" fmla="*/ 11 h 18"/>
                            <a:gd name="T28" fmla="*/ 1 w 26"/>
                            <a:gd name="T29" fmla="*/ 12 h 18"/>
                            <a:gd name="T30" fmla="*/ 2 w 26"/>
                            <a:gd name="T31" fmla="*/ 13 h 18"/>
                            <a:gd name="T32" fmla="*/ 3 w 26"/>
                            <a:gd name="T33" fmla="*/ 15 h 18"/>
                            <a:gd name="T34" fmla="*/ 4 w 26"/>
                            <a:gd name="T35" fmla="*/ 15 h 18"/>
                            <a:gd name="T36" fmla="*/ 5 w 26"/>
                            <a:gd name="T37" fmla="*/ 16 h 18"/>
                            <a:gd name="T38" fmla="*/ 7 w 26"/>
                            <a:gd name="T39" fmla="*/ 17 h 18"/>
                            <a:gd name="T40" fmla="*/ 8 w 26"/>
                            <a:gd name="T41" fmla="*/ 17 h 18"/>
                            <a:gd name="T42" fmla="*/ 9 w 26"/>
                            <a:gd name="T43" fmla="*/ 18 h 18"/>
                            <a:gd name="T44" fmla="*/ 11 w 26"/>
                            <a:gd name="T45" fmla="*/ 18 h 18"/>
                            <a:gd name="T46" fmla="*/ 12 w 26"/>
                            <a:gd name="T47" fmla="*/ 18 h 18"/>
                            <a:gd name="T48" fmla="*/ 14 w 26"/>
                            <a:gd name="T49" fmla="*/ 18 h 18"/>
                            <a:gd name="T50" fmla="*/ 15 w 26"/>
                            <a:gd name="T51" fmla="*/ 18 h 18"/>
                            <a:gd name="T52" fmla="*/ 18 w 26"/>
                            <a:gd name="T53" fmla="*/ 18 h 18"/>
                            <a:gd name="T54" fmla="*/ 19 w 26"/>
                            <a:gd name="T55" fmla="*/ 17 h 18"/>
                            <a:gd name="T56" fmla="*/ 20 w 26"/>
                            <a:gd name="T57" fmla="*/ 17 h 18"/>
                            <a:gd name="T58" fmla="*/ 22 w 26"/>
                            <a:gd name="T59" fmla="*/ 16 h 18"/>
                            <a:gd name="T60" fmla="*/ 22 w 26"/>
                            <a:gd name="T61" fmla="*/ 15 h 18"/>
                            <a:gd name="T62" fmla="*/ 24 w 26"/>
                            <a:gd name="T63" fmla="*/ 15 h 18"/>
                            <a:gd name="T64" fmla="*/ 24 w 26"/>
                            <a:gd name="T65" fmla="*/ 13 h 18"/>
                            <a:gd name="T66" fmla="*/ 25 w 26"/>
                            <a:gd name="T67" fmla="*/ 12 h 18"/>
                            <a:gd name="T68" fmla="*/ 26 w 26"/>
                            <a:gd name="T69" fmla="*/ 11 h 18"/>
                            <a:gd name="T70" fmla="*/ 26 w 26"/>
                            <a:gd name="T71" fmla="*/ 10 h 18"/>
                            <a:gd name="T72" fmla="*/ 26 w 26"/>
                            <a:gd name="T73" fmla="*/ 9 h 18"/>
                            <a:gd name="T74" fmla="*/ 26 w 26"/>
                            <a:gd name="T75" fmla="*/ 8 h 18"/>
                            <a:gd name="T76" fmla="*/ 25 w 26"/>
                            <a:gd name="T77" fmla="*/ 6 h 18"/>
                            <a:gd name="T78" fmla="*/ 24 w 26"/>
                            <a:gd name="T79" fmla="*/ 5 h 18"/>
                            <a:gd name="T80" fmla="*/ 24 w 26"/>
                            <a:gd name="T81" fmla="*/ 4 h 18"/>
                            <a:gd name="T82" fmla="*/ 22 w 26"/>
                            <a:gd name="T83" fmla="*/ 3 h 18"/>
                            <a:gd name="T84" fmla="*/ 22 w 26"/>
                            <a:gd name="T85" fmla="*/ 2 h 18"/>
                            <a:gd name="T86" fmla="*/ 20 w 26"/>
                            <a:gd name="T87" fmla="*/ 2 h 18"/>
                            <a:gd name="T88" fmla="*/ 19 w 26"/>
                            <a:gd name="T89" fmla="*/ 2 h 18"/>
                            <a:gd name="T90" fmla="*/ 18 w 26"/>
                            <a:gd name="T91" fmla="*/ 1 h 18"/>
                            <a:gd name="T92" fmla="*/ 15 w 26"/>
                            <a:gd name="T93" fmla="*/ 1 h 18"/>
                            <a:gd name="T94" fmla="*/ 14 w 26"/>
                            <a:gd name="T95" fmla="*/ 1 h 18"/>
                            <a:gd name="T96" fmla="*/ 13 w 26"/>
                            <a:gd name="T9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 h="18">
                              <a:moveTo>
                                <a:pt x="13" y="0"/>
                              </a:moveTo>
                              <a:lnTo>
                                <a:pt x="12" y="1"/>
                              </a:lnTo>
                              <a:lnTo>
                                <a:pt x="11" y="1"/>
                              </a:lnTo>
                              <a:lnTo>
                                <a:pt x="10" y="1"/>
                              </a:lnTo>
                              <a:lnTo>
                                <a:pt x="9" y="1"/>
                              </a:lnTo>
                              <a:lnTo>
                                <a:pt x="8" y="2"/>
                              </a:lnTo>
                              <a:lnTo>
                                <a:pt x="7" y="2"/>
                              </a:lnTo>
                              <a:lnTo>
                                <a:pt x="6" y="2"/>
                              </a:lnTo>
                              <a:lnTo>
                                <a:pt x="5" y="2"/>
                              </a:lnTo>
                              <a:lnTo>
                                <a:pt x="4" y="2"/>
                              </a:lnTo>
                              <a:lnTo>
                                <a:pt x="4" y="3"/>
                              </a:lnTo>
                              <a:lnTo>
                                <a:pt x="3" y="4"/>
                              </a:lnTo>
                              <a:lnTo>
                                <a:pt x="3" y="5"/>
                              </a:lnTo>
                              <a:lnTo>
                                <a:pt x="2" y="5"/>
                              </a:lnTo>
                              <a:lnTo>
                                <a:pt x="2" y="6"/>
                              </a:lnTo>
                              <a:lnTo>
                                <a:pt x="1" y="6"/>
                              </a:lnTo>
                              <a:lnTo>
                                <a:pt x="1" y="7"/>
                              </a:lnTo>
                              <a:lnTo>
                                <a:pt x="1" y="8"/>
                              </a:lnTo>
                              <a:lnTo>
                                <a:pt x="1" y="9"/>
                              </a:lnTo>
                              <a:lnTo>
                                <a:pt x="0" y="9"/>
                              </a:lnTo>
                              <a:lnTo>
                                <a:pt x="1" y="10"/>
                              </a:lnTo>
                              <a:lnTo>
                                <a:pt x="1" y="11"/>
                              </a:lnTo>
                              <a:lnTo>
                                <a:pt x="1" y="12"/>
                              </a:lnTo>
                              <a:lnTo>
                                <a:pt x="2" y="12"/>
                              </a:lnTo>
                              <a:lnTo>
                                <a:pt x="2" y="13"/>
                              </a:lnTo>
                              <a:lnTo>
                                <a:pt x="3" y="14"/>
                              </a:lnTo>
                              <a:lnTo>
                                <a:pt x="3" y="15"/>
                              </a:lnTo>
                              <a:lnTo>
                                <a:pt x="4" y="15"/>
                              </a:lnTo>
                              <a:lnTo>
                                <a:pt x="5" y="16"/>
                              </a:lnTo>
                              <a:lnTo>
                                <a:pt x="6" y="16"/>
                              </a:lnTo>
                              <a:lnTo>
                                <a:pt x="7" y="17"/>
                              </a:lnTo>
                              <a:lnTo>
                                <a:pt x="8" y="17"/>
                              </a:lnTo>
                              <a:lnTo>
                                <a:pt x="9" y="17"/>
                              </a:lnTo>
                              <a:lnTo>
                                <a:pt x="9" y="18"/>
                              </a:lnTo>
                              <a:lnTo>
                                <a:pt x="10" y="18"/>
                              </a:lnTo>
                              <a:lnTo>
                                <a:pt x="11" y="18"/>
                              </a:lnTo>
                              <a:lnTo>
                                <a:pt x="12" y="18"/>
                              </a:lnTo>
                              <a:lnTo>
                                <a:pt x="13" y="18"/>
                              </a:lnTo>
                              <a:lnTo>
                                <a:pt x="14" y="18"/>
                              </a:lnTo>
                              <a:lnTo>
                                <a:pt x="15" y="18"/>
                              </a:lnTo>
                              <a:lnTo>
                                <a:pt x="16" y="18"/>
                              </a:lnTo>
                              <a:lnTo>
                                <a:pt x="18" y="18"/>
                              </a:lnTo>
                              <a:lnTo>
                                <a:pt x="18" y="17"/>
                              </a:lnTo>
                              <a:lnTo>
                                <a:pt x="19" y="17"/>
                              </a:lnTo>
                              <a:lnTo>
                                <a:pt x="20" y="17"/>
                              </a:lnTo>
                              <a:lnTo>
                                <a:pt x="21" y="16"/>
                              </a:lnTo>
                              <a:lnTo>
                                <a:pt x="22" y="16"/>
                              </a:lnTo>
                              <a:lnTo>
                                <a:pt x="22" y="15"/>
                              </a:lnTo>
                              <a:lnTo>
                                <a:pt x="23" y="15"/>
                              </a:lnTo>
                              <a:lnTo>
                                <a:pt x="24" y="15"/>
                              </a:lnTo>
                              <a:lnTo>
                                <a:pt x="24" y="14"/>
                              </a:lnTo>
                              <a:lnTo>
                                <a:pt x="24" y="13"/>
                              </a:lnTo>
                              <a:lnTo>
                                <a:pt x="25" y="12"/>
                              </a:lnTo>
                              <a:lnTo>
                                <a:pt x="26" y="12"/>
                              </a:lnTo>
                              <a:lnTo>
                                <a:pt x="26" y="11"/>
                              </a:lnTo>
                              <a:lnTo>
                                <a:pt x="26" y="10"/>
                              </a:lnTo>
                              <a:lnTo>
                                <a:pt x="26" y="9"/>
                              </a:lnTo>
                              <a:lnTo>
                                <a:pt x="26" y="8"/>
                              </a:lnTo>
                              <a:lnTo>
                                <a:pt x="26" y="7"/>
                              </a:lnTo>
                              <a:lnTo>
                                <a:pt x="25" y="6"/>
                              </a:lnTo>
                              <a:lnTo>
                                <a:pt x="24" y="5"/>
                              </a:lnTo>
                              <a:lnTo>
                                <a:pt x="24" y="4"/>
                              </a:lnTo>
                              <a:lnTo>
                                <a:pt x="23" y="4"/>
                              </a:lnTo>
                              <a:lnTo>
                                <a:pt x="22" y="3"/>
                              </a:lnTo>
                              <a:lnTo>
                                <a:pt x="22" y="2"/>
                              </a:lnTo>
                              <a:lnTo>
                                <a:pt x="21" y="2"/>
                              </a:lnTo>
                              <a:lnTo>
                                <a:pt x="20" y="2"/>
                              </a:lnTo>
                              <a:lnTo>
                                <a:pt x="19" y="2"/>
                              </a:lnTo>
                              <a:lnTo>
                                <a:pt x="18" y="1"/>
                              </a:lnTo>
                              <a:lnTo>
                                <a:pt x="16" y="1"/>
                              </a:lnTo>
                              <a:lnTo>
                                <a:pt x="15" y="1"/>
                              </a:lnTo>
                              <a:lnTo>
                                <a:pt x="14" y="1"/>
                              </a:lnTo>
                              <a:lnTo>
                                <a:pt x="13" y="0"/>
                              </a:lnTo>
                              <a:close/>
                            </a:path>
                          </a:pathLst>
                        </a:custGeom>
                        <a:solidFill>
                          <a:srgbClr val="004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86.25pt;margin-top:-11.5pt;width:27pt;height:36pt;z-index:251664384" coordorigin="2744,1978" coordsize="24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">
              <v:shape id="Freeform 7" o:spid="_x0000_s1027" style="position:absolute;left:2793;top:2065;width:26;height:18;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Rvb8A&#10;AADbAAAADwAAAGRycy9kb3ducmV2LnhtbERPzYrCMBC+C75DGGFvmurWRapRZGHBPdbuAwzN2Fab&#10;SUliW/fpNwuCt/n4fmd3GE0renK+saxguUhAEJdWN1wp+Cm+5hsQPiBrbC2Tggd5OOynkx1m2g6c&#10;U38OlYgh7DNUUIfQZVL6siaDfmE74shdrDMYInSV1A6HGG5auUqSD2mw4dhQY0efNZW3890oGIrf&#10;3m3WxZXeXZ7mqVyv7t23Um+z8bgFEWgML/HTfdJxfgr/v8QD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RG9vwAAANsAAAAPAAAAAAAAAAAAAAAAAJgCAABkcnMvZG93bnJl&#10;di54bWxQSwUGAAAAAAQABAD1AAAAhAMAAAAA&#10;" path="m13,l12,1r-1,l10,1,9,1,8,1,7,1,6,2,5,2,4,2r,1l3,3r,1l3,5,2,5,1,6r,1l1,8r,1l,9r1,l1,10r,1l1,12r1,l2,13r1,1l4,15r1,1l6,16r1,l8,17r1,l9,18r1,l11,18r1,l13,18r1,l15,18r1,l18,18r,-1l19,17r1,-1l21,16r1,l22,15r1,-1l24,14r,-1l25,12r1,-1l26,10r,-1l26,8r,-1l25,6r,-1l24,5r,-1l23,3r-1,l22,2r-1,l20,1r-1,l18,1r-2,l15,1r-1,l13,xe" fillcolor="black" stroked="f">
                <v:path arrowok="t" o:connecttype="custom" o:connectlocs="12,1;11,1;9,1;8,1;7,1;5,2;4,3;3,4;2,5;1,6;1,7;1,9;1,9;1,11;1,12;2,13;3,14;4,15;5,16;7,16;8,17;9,18;11,18;12,18;14,18;15,18;18,18;19,17;20,16;22,16;22,15;24,14;24,13;25,12;26,11;26,9;26,9;26,7;25,6;24,5;24,4;22,3;22,2;20,1;19,1;18,1;15,1;14,1;13,0" o:connectangles="0,0,0,0,0,0,0,0,0,0,0,0,0,0,0,0,0,0,0,0,0,0,0,0,0,0,0,0,0,0,0,0,0,0,0,0,0,0,0,0,0,0,0,0,0,0,0,0,0"/>
              </v:shape>
              <v:shape id="Freeform 8" o:spid="_x0000_s1028" style="position:absolute;left:2748;top:1978;width:236;height:111;visibility:visible;mso-wrap-style:square;v-text-anchor:top" coordsize="23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MO78A&#10;AADbAAAADwAAAGRycy9kb3ducmV2LnhtbERPTYvCMBC9C/sfwizsTVMVdalGWVYEPbb24HFoZtti&#10;MqlN1O6/N4LgbR7vc1ab3hpxo843jhWMRwkI4tLphisFxXE3/AbhA7JG45gU/JOHzfpjsMJUuztn&#10;dMtDJWII+xQV1CG0qZS+rMmiH7mWOHJ/rrMYIuwqqTu8x3Br5CRJ5tJiw7GhxpZ+ayrP+dUqaEy2&#10;OBbFOT8dppddvjVYcHZR6uuz/1mCCNSHt/jl3us4fwbPX+I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x4w7vwAAANsAAAAPAAAAAAAAAAAAAAAAAJgCAABkcnMvZG93bnJl&#10;di54bWxQSwUGAAAAAAQABAD1AAAAhAMAAAAA&#10;" path="m116,l95,22r3,4l99,26r1,l100,25r1,1l102,26r1,l104,27r1,l105,28r,1l105,30r1,1l106,32r-1,1l105,34r-1,l104,35r-1,l103,36r-1,l101,36r-1,l99,36r-1,l97,36,96,35r,-1l95,34r,-1l95,32r,-1l95,30r,-1l95,28r,-1l94,27r,-1l93,26r,-1l71,47,92,69r4,-3l96,65,95,64r,-1l95,62r,-1l95,60,94,59r1,l95,58r,-1l96,57r,-1l97,56r1,l99,56r,-1l99,56r1,l101,56r1,l103,58r1,l104,60r,2l104,63r,2l103,66r,2l103,70r-1,1l102,72r-1,l101,73r-1,1l99,75r-2,1l96,77r-1,l93,78r-1,l90,79r-1,l88,79r-2,l85,79r-1,l83,79r-1,l81,79,80,78,79,77r-1,l77,77,76,76r-1,l74,75r-1,l73,74,71,73,70,71,69,70,68,68,67,66r,-2l66,62r,-1l66,59r,-1l66,56r,-1l66,54r,1l66,56r-1,l64,56r-1,1l63,58r-2,l60,58r-2,l58,59r,-1l58,59r,-1l58,59r,-1l58,59r,-1l57,58r-1,l55,58r-1,l53,58,52,57r,-1l51,56r-1,l50,55r,1l50,57r,1l50,60r1,1l51,62r,2l51,66r,1l50,68r,1l49,71r-1,1l48,73r-1,l45,74r,1l44,75r-1,1l41,77r-2,1l37,78r,1l36,79r-1,l34,79r-1,l32,79r-1,l30,79r-1,l28,79r,-1l27,78r-1,l25,78,24,77r-2,l21,76,20,75,18,74r,-1l17,72,16,71,15,69r,-1l15,67r,-1l15,65,14,64r,-1l14,62r-1,l13,61r,-1l14,60r,-1l14,58r1,l15,57r1,l17,57r,-1l18,56r1,l20,56r1,l22,57r,1l23,58r,1l23,60r1,l24,61r,1l23,62r3,2l43,47,26,27r-2,1l25,29r,1l25,31r-1,l24,32r,1l23,33r,1l22,34r-1,l20,34r-1,l18,34,17,33r-1,l16,32r-1,l15,31r,-1l15,29r1,-1l17,28r,-2l18,26r1,l20,26r,-1l20,26r1,l22,26r1,l23,25r1,l24,24,23,23,22,22,20,20,17,17,14,15,11,12,9,9,7,7,4,4,3,3,1,2,,1,4,9,7,34r1,l9,35r,1l10,36r1,1l11,38r,3l12,43r,2l11,47r,2l11,51r,2l10,53,9,54r,1l8,56r-1,l6,56r-1,l5,79,1,81r6,4l14,88r19,8l33,97r-1,1l29,98r-3,1l24,101r-4,l17,103r-4,1l11,105r-3,l7,106r-2,l6,107,5,106r1,1l5,106r1,1l5,106r1,1l5,106r-2,3l5,110r223,1l229,109r-1,-4l202,96,228,83r1,1l236,81r-7,-3l230,58r1,l230,58r1,l230,58r1,l230,58r1,l230,58r-1,l228,58r,-1l227,57r-1,-1l225,55r,-1l224,53r-1,-2l223,50r,-1l223,48r-1,-1l223,45r,-1l223,42r,-1l224,40r1,-1l226,38r1,l228,37r,-1l229,36r1,l230,34r,-1l230,31r,-3l230,26r,-3l230,19r,-2l230,14r,-2l230,10r1,-2l232,6r,-1l232,4r1,l233,3r,-1l226,8,212,25r2,1l215,27r,-1l215,27r,-1l215,27r1,-1l217,27r,-1l217,27r,-1l217,27r,-1l217,27r1,-1l218,27r,-1l219,27r,1l220,28r1,l221,29r,1l221,31r,1l221,33r,1l220,34r-1,l219,35r,1l218,36r-1,l216,36r1,l216,36r1,l216,36r1,l216,36r1,l216,36r-1,l214,35r-1,-1l212,33r,-1l212,31r,-1l210,28,191,47r21,18l215,64r-1,-1l214,62r,-1l213,60r1,l214,59r1,-1l215,57r1,l216,56r1,l218,56r1,l220,56r1,l221,57r1,1l223,58r,2l223,61r,1l223,64r,2l222,68r,1l222,70r-1,1l221,72r-1,1l219,74r-1,1l216,77r-1,1l212,79r-2,l206,79r,1l206,79r,1l206,79r,1l206,79r,1l206,79r-1,l200,79r-4,-1l193,76r-2,-3l189,71r-1,-4l187,64r,-2l187,59r,-2l187,56r,-1l187,56r-1,l185,56r,1l184,57r-1,1l182,58r-1,1l180,59r-1,l178,59r,1l178,59r,1l178,59r,1l178,59r,1l178,59r-1,l176,59r-2,-1l173,57r-1,l172,56r-1,l170,55r,7l170,63r,1l170,65r-1,2l168,69r-1,2l165,73r-2,2l161,77r-3,1l155,79r-5,l149,79r-3,l144,78r-2,-1l140,77r-2,-2l137,75r-2,-2l134,72r-1,-1l133,70r,-1l132,68r,-2l132,64r,-1l132,62r,-1l132,60r1,-1l133,58r,-1l134,56r1,l136,56r1,l138,56r1,l140,56r,1l141,57r,1l142,58r,1l142,60r,2l142,63r-1,1l140,64r,1l140,66r-1,l143,69,163,47,144,25r,1l143,26r-1,1l142,28r-1,l142,29r,1l142,31r,1l141,32r,1l141,34r-1,1l140,36r-2,l137,36r,1l137,36r,1l137,36r,1l137,36r,1l137,36r-1,l135,36r-1,l133,36r,-1l132,35r,-1l131,34r,-1l131,32r,-1l131,30r,-1l131,28r1,-1l133,27r,-1l134,26r1,l136,26r1,l138,26r2,-4l116,xm178,104r,l177,104r-1,l175,104r-1,l174,103r-1,l172,103r-1,l170,102r-1,-1l168,101r,-1l168,99r-1,-1l167,97r,-1l166,95r1,l167,94r,-1l167,92r1,l168,91r,-1l169,90r1,l170,89r1,l172,89r,-1l173,88r1,l175,87r1,l177,87r1,l178,86r2,1l181,87r1,l183,87r1,1l185,88r1,l187,89r1,1l189,90r1,1l190,92r1,l191,93r,1l191,95r,1l191,97r,1l191,99r-1,1l189,101r-1,1l187,102r,1l186,103r-1,l184,104r-1,l182,104r-1,l180,104r-2,xm58,104r-1,l56,104r-1,l54,104r-1,l52,103r-1,l50,103r-1,-1l48,101r,-1l47,100r,-1l46,98r,-1l46,96,45,95r1,l46,94r,-1l46,92r1,l48,91r,-1l49,90r,-1l50,89r1,-1l52,88r1,l54,87r1,l56,87r1,l58,86r1,1l60,87r1,l62,87r1,1l64,88r1,l65,89r1,l67,89r,1l68,90r1,l69,91r,1l70,92r,1l70,94r,1l70,96r,1l70,98r-1,1l69,100r,1l68,101r-1,1l66,103r-1,l64,103r-1,l63,104r-1,l61,104r-1,l59,104r-1,l14,88r19,8l5,105r,1l6,107,5,106r1,1l5,106r1,1l5,106r1,1l5,106r2,l8,105r3,l13,104r4,-1l20,101r4,l26,99r3,-1l32,98r1,-1l33,96,14,88r44,16xe" fillcolor="#f4d74a" stroked="f">
                <v:path arrowok="t" o:connecttype="custom" o:connectlocs="101,26;105,28;101,36;97,36;95,28;95,64;99,56;102,71;84,79;68,68;61,58;52,57;48,72;33,79;26,78;14,63;17,57;21,56;43,47;22,34;16,33;20,26;22,26;24,25;3,3;10,53;17,103;5,110;230,58;223,51;230,36;233,3;217,26;221,30;217,36;214,35;214,63;217,56;223,64;206,79;187,56;178,60;168,69;146,79;133,58;138,56;142,62;142,27;137,36;131,33;135,26;116,0;168,99;172,89;187,89;191,99;58,104;46,98;52,88;67,89;69,100;5,106;24,101" o:connectangles="0,0,0,0,0,0,0,0,0,0,0,0,0,0,0,0,0,0,0,0,0,0,0,0,0,0,0,0,0,0,0,0,0,0,0,0,0,0,0,0,0,0,0,0,0,0,0,0,0,0,0,0,0,0,0,0,0,0,0,0,0,0,0"/>
                <o:lock v:ext="edit" verticies="t"/>
              </v:shape>
              <v:shape id="Freeform 9" o:spid="_x0000_s1029" style="position:absolute;left:2747;top:2064;width:34;height:20;visibility:visible;mso-wrap-style:square;v-text-anchor:top" coordsize="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osAA&#10;AADbAAAADwAAAGRycy9kb3ducmV2LnhtbERP24rCMBB9X/Afwgi+rakriFSjqCj64ApWP2Bophdt&#10;JqXJavXrN4Lg2xzOdabz1lTiRo0rLSsY9CMQxKnVJecKzqfN9xiE88gaK8uk4EEO5rPO1xRjbe98&#10;pFvicxFC2MWooPC+jqV0aUEGXd/WxIHLbGPQB9jkUjd4D+Gmkj9RNJIGSw4NBda0Kii9Jn9GwTK7&#10;4EG3z/16i+ffzTB9ZPaaKNXrtosJCE+t/4jf7p0O80fw+iUc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SosAAAADbAAAADwAAAAAAAAAAAAAAAACYAgAAZHJzL2Rvd25y&#10;ZXYueG1sUEsFBgAAAAAEAAQA9QAAAIUDAAAAAA==&#10;" path="m6,20r2,l9,19r2,l14,18r3,-1l21,15r3,l27,13r3,-1l33,12r1,-1l34,10,8,,7,1,6,2r,1l4,4r,1l3,6,2,7,1,8r,1l,9r,1l1,12r,1l2,14r1,1l4,17r1,1l6,19r,1xe" fillcolor="#d20815" stroked="f">
                <v:path arrowok="t" o:connecttype="custom" o:connectlocs="6,20;8,20;9,19;11,19;14,18;17,17;21,15;24,15;27,13;30,12;33,12;34,11;34,10;8,0;8,0;8,0;7,1;6,2;6,3;4,4;4,5;3,6;2,7;1,8;1,9;0,9;0,10;0,10;1,12;1,13;2,14;3,15;4,17;5,18;6,19;6,19;6,20;6,20;6,20" o:connectangles="0,0,0,0,0,0,0,0,0,0,0,0,0,0,0,0,0,0,0,0,0,0,0,0,0,0,0,0,0,0,0,0,0,0,0,0,0,0,0"/>
              </v:shape>
              <v:shape id="Freeform 10" o:spid="_x0000_s1030" style="position:absolute;left:2950;top:2061;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XNcIA&#10;AADbAAAADwAAAGRycy9kb3ducmV2LnhtbERPTWsCMRC9C/6HMIVepJvYg8rWuBTZUsFTVYTeppvp&#10;7tLNZE2irv++KRS8zeN9zrIYbCcu5EPrWMM0UyCIK2darjUc9m9PCxAhIhvsHJOGGwUoVuPREnPj&#10;rvxBl12sRQrhkKOGJsY+lzJUDVkMmeuJE/ftvMWYoK+l8XhN4baTz0rNpMWWU0ODPa0bqn52Z6sB&#10;j5++Lef1JJhzqd736uvkcav148Pw+gIi0hDv4n/3xqT5c/j7JR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xc1wgAAANsAAAAPAAAAAAAAAAAAAAAAAJgCAABkcnMvZG93&#10;bnJldi54bWxQSwUGAAAAAAQABAD1AAAAhwMAAAAA&#10;" path="m,13l26,r6,13l27,22,,13xe" fillcolor="#d20815" stroked="f">
                <v:path arrowok="t" o:connecttype="custom" o:connectlocs="0,13;26,0;32,13;27,22;0,13;0,13" o:connectangles="0,0,0,0,0,0"/>
              </v:shape>
              <v:shape id="Freeform 11" o:spid="_x0000_s1031" style="position:absolute;left:2746;top:2088;width:239;height:256;visibility:visible;mso-wrap-style:square;v-text-anchor:top" coordsize="23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A6sYA&#10;AADbAAAADwAAAGRycy9kb3ducmV2LnhtbESPQW/CMAyF75P2HyJP4jJBCodp6ghoYkPsMjTKDnCz&#10;GtN0NE7VBOj+PT4gcbP1nt/7PJ33vlFn6mId2MB4lIEiLoOtuTLwu10OX0HFhGyxCUwG/inCfPb4&#10;MMXchgtv6FykSkkIxxwNuJTaXOtYOvIYR6ElFu0QOo9J1q7StsOLhPtGT7LsRXusWRoctrRwVB6L&#10;kzdw2q138ftvvzg+r/Y/H3ZdfLpxbczgqX9/A5WoT3fz7frLCr7Ayi8y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OA6sYAAADbAAAADwAAAAAAAAAAAAAAAACYAgAAZHJz&#10;L2Rvd25yZXYueG1sUEsFBgAAAAAEAAQA9QAAAIsDAAAAAA==&#10;" path="m238,1r,1l238,4r,3l238,12r,5l238,23r1,7l239,38r,8l239,54r,9l238,72r,7l238,85r,6l238,95r,3l238,101r,3l238,106r,2l238,110r,1l237,113r,2l237,116r,3l237,121r,3l237,128r,2l236,134r,2l236,138r,2l236,143r-1,8l234,160r-2,13l229,186r-6,14l215,214r-11,14l189,239r-19,9l147,254r-29,2l95,255,75,250,58,243,45,234,34,224,26,212,19,200,14,190,11,179,9,169,7,161,6,155,5,147,4,134,3,119,2,102,2,85,2,67,1,50,1,34,1,21,1,10,1,3,,,238,1xe" fillcolor="#d20815" stroked="f">
                <v:path arrowok="t" o:connecttype="custom" o:connectlocs="238,2;238,7;238,17;239,30;239,46;239,63;238,79;238,91;238,98;238,104;238,108;238,111;237,115;237,119;237,124;237,130;236,136;236,140;236,143;234,160;229,186;215,214;189,239;147,254;95,255;58,243;34,224;19,200;11,179;7,161;5,147;3,119;2,85;1,50;1,21;1,3;238,1" o:connectangles="0,0,0,0,0,0,0,0,0,0,0,0,0,0,0,0,0,0,0,0,0,0,0,0,0,0,0,0,0,0,0,0,0,0,0,0,0"/>
              </v:shape>
              <v:shape id="Freeform 12" o:spid="_x0000_s1032" style="position:absolute;left:2823;top:2158;width:84;height:102;visibility:visible;mso-wrap-style:square;v-text-anchor:top" coordsize="8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JQ8AA&#10;AADbAAAADwAAAGRycy9kb3ducmV2LnhtbERPy6rCMBDdC/5DGOFuiqa68NFrFBGUu/QF4m5sxrbc&#10;ZlKaaOvfG0FwN4fznPmyNaV4UO0KywqGgxgEcWp1wZmC03HTn4JwHlljaZkUPMnBctHtzDHRtuE9&#10;PQ4+EyGEXYIKcu+rREqX5mTQDWxFHLibrQ36AOtM6hqbEG5KOYrjsTRYcGjIsaJ1Tun/4W4URNvb&#10;/jyNLvqor0V858vuOYkapX567eoXhKfWf8Uf958O82fw/iU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PJQ8AAAADbAAAADwAAAAAAAAAAAAAAAACYAgAAZHJzL2Rvd25y&#10;ZXYueG1sUEsFBgAAAAAEAAQA9QAAAIUDAAAAAA==&#10;" path="m12,l72,r1,l73,2r1,1l75,6r2,2l78,12r2,3l82,19r,4l84,27r,3l84,34r,3l83,40r-1,3l80,47r-1,3l77,53r-2,3l73,60r-2,2l69,66r-1,2l67,70r,3l67,75r1,l68,76r1,1l70,77r1,l71,78r,1l69,81r-1,2l66,85r-2,3l61,90r-3,3l55,96r-3,2l48,100r-3,1l41,102r-4,-1l34,100,30,98,28,96,24,92,22,90,19,87,17,84,15,82,13,80r,-1l12,78r1,l14,78r1,l15,77r1,l17,76r,-1l17,73r,-2l17,70,16,69r,-1l15,67r,-1l15,65r,-1l14,64r,-1l13,62r,-1l12,60r-1,l11,58r-1,l9,56r,-1l9,54,8,53,7,52,6,51,5,49r,-1l3,46r,-1l2,43,1,41,,39,,37,,36,,34,,32,,31,,29,,27,1,25,2,23r,-1l3,21r,-2l3,18,5,16r,-2l7,12r,-2l9,8,9,6,10,4,11,3r,-1l12,1,12,xe" fillcolor="#f0ca0d" stroked="f">
                <v:path arrowok="t" o:connecttype="custom" o:connectlocs="73,0;75,6;80,15;84,27;84,37;80,47;75,56;69,66;67,73;68,76;69,77;71,78;71,79;66,85;58,93;48,100;37,101;28,96;19,87;13,80;13,78;13,78;15,77;17,76;17,73;16,69;15,66;15,64;14,64;13,62;12,60;10,58;9,54;6,51;3,46;1,41;0,36;0,31;1,25;3,21;5,16;7,10;10,4;12,1;12,0" o:connectangles="0,0,0,0,0,0,0,0,0,0,0,0,0,0,0,0,0,0,0,0,0,0,0,0,0,0,0,0,0,0,0,0,0,0,0,0,0,0,0,0,0,0,0,0,0"/>
              </v:shape>
              <v:shape id="Freeform 13" o:spid="_x0000_s1033" style="position:absolute;left:2950;top:2061;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8lcQA&#10;AADbAAAADwAAAGRycy9kb3ducmV2LnhtbESPTWvCQBCG70L/wzKF3nSjpSrRVUQotFAKfp6H7JhN&#10;m51Ns9uY/vvOQfA4vPM+M89y3ftaddTGKrCB8SgDRVwEW3Fp4Hh4Hc5BxYRssQ5MBv4ownr1MFhi&#10;bsOVd9TtU6kEwjFHAy6lJtc6Fo48xlFoiCW7hNZjkrEttW3xKnBf60mWTbXHiuWCw4a2jorv/a8X&#10;Sqx2cxeeX87dz6f9ev84HWfj2pinx36zAJWoT/flW/vNGpjI9+IiHq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0fJXEAAAA2wAAAA8AAAAAAAAAAAAAAAAAmAIAAGRycy9k&#10;b3ducmV2LnhtbFBLBQYAAAAABAAEAPUAAACJAwAAAAA=&#10;" path="m26,l,13,26,1r1,l26,xe" fillcolor="#f4d74a" stroked="f">
                <v:path arrowok="t" o:connecttype="custom" o:connectlocs="26,0;0,13;0,13;26,1;27,1;26,0;26,0" o:connectangles="0,0,0,0,0,0,0"/>
              </v:shape>
              <v:shape id="Freeform 14" o:spid="_x0000_s1034" style="position:absolute;left:2753;top:2088;width:223;height: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EmMQA&#10;AADbAAAADwAAAGRycy9kb3ducmV2LnhtbESPT4vCMBTE7wt+h/AEL4umCitaTWVdXRA9VT14fDSv&#10;f7B5KU3U7rffCILHYWZ+wyxXnanFnVpXWVYwHkUgiDOrKy4UnE+/wxkI55E11pZJwR85WCW9jyXG&#10;2j44pfvRFyJA2MWooPS+iaV0WUkG3cg2xMHLbWvQB9kWUrf4CHBTy0kUTaXBisNCiQ39lJRdjzej&#10;YD1Dn35u8031Nb+eLju53h+aVKlBv/tegPDU+Xf41d5pBZMxPL+EH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BJjEAAAA2wAAAA8AAAAAAAAAAAAAAAAAmAIAAGRycy9k&#10;b3ducmV2LnhtbFBLBQYAAAAABAAEAPUAAACJAwAAAAA=&#10;" path="m,l1,,223,1,,xe" fillcolor="#f4d74a" stroked="f">
                <v:path arrowok="t" o:connecttype="custom" o:connectlocs="0,0;1,0;223,1;223,1;0,0;0,0" o:connectangles="0,0,0,0,0,0"/>
              </v:shape>
              <v:shape id="Freeform 15" o:spid="_x0000_s1035" style="position:absolute;left:2764;top:2101;width:64;height:74;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MbsQA&#10;AADbAAAADwAAAGRycy9kb3ducmV2LnhtbESPQWvCQBSE7wX/w/KEXkQ3DWg1uoottBRvpgp6e2Sf&#10;2WD2bciuGv+9WxB6HGbmG2ax6mwtrtT6yrGCt1ECgrhwuuJSwe73azgF4QOyxtoxKbiTh9Wy97LA&#10;TLsbb+mah1JECPsMFZgQmkxKXxiy6EeuIY7eybUWQ5RtKXWLtwi3tUyTZCItVhwXDDb0aag45xer&#10;YLBZX47v3zo3m/3sMN3fzVhOPpR67XfrOYhAXfgPP9s/WkGawt+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jG7EAAAA2wAAAA8AAAAAAAAAAAAAAAAAmAIAAGRycy9k&#10;b3ducmV2LnhtbFBLBQYAAAAABAAEAPUAAACJAwAAAAA=&#10;" path="m9,16l4,12,,2,2,,12,3r2,7l31,29,64,67r-5,7l23,33,9,16xe" fillcolor="#f0ca0d" stroked="f">
                <v:path arrowok="t" o:connecttype="custom" o:connectlocs="9,16;4,12;0,2;2,0;12,3;14,10;31,29;64,67;59,74;23,33;9,16;9,16" o:connectangles="0,0,0,0,0,0,0,0,0,0,0,0"/>
              </v:shape>
              <v:shape id="Freeform 16" o:spid="_x0000_s1036" style="position:absolute;left:2902;top:2100;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Xk8QA&#10;AADbAAAADwAAAGRycy9kb3ducmV2LnhtbESPQWvCQBSE74X+h+UVvNWNCmKjm6Ci4KGXxlJ6fGaf&#10;2WD2bciuSfz33UKhx2Hmm2E2+Wgb0VPna8cKZtMEBHHpdM2Vgs/z8XUFwgdkjY1jUvAgD3n2/LTB&#10;VLuBP6gvQiViCfsUFZgQ2lRKXxqy6KeuJY7e1XUWQ5RdJXWHQyy3jZwnyVJarDkuGGxpb6i8FXer&#10;YM7919vQ7r4vy0NhzmZXvh8WK6UmL+N2DSLQGP7Df/RJR24B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V5PEAAAA2wAAAA8AAAAAAAAAAAAAAAAAmAIAAGRycy9k&#10;b3ducmV2LnhtbFBLBQYAAAAABAAEAPUAAACJAwAAAAA=&#10;" path="m52,10l55,4,65,r2,l65,11r-6,3l42,33,4,75,,68,36,29,52,10xe" fillcolor="#f0ca0d" stroked="f">
                <v:path arrowok="t" o:connecttype="custom" o:connectlocs="52,10;55,4;65,0;67,0;65,11;59,14;42,33;4,75;0,68;36,29;52,10;52,10" o:connectangles="0,0,0,0,0,0,0,0,0,0,0,0"/>
              </v:shape>
              <v:shape id="Freeform 17" o:spid="_x0000_s1037" style="position:absolute;left:2818;top:2111;width:91;height:44;visibility:visible;mso-wrap-style:square;v-text-anchor:top" coordsize="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nQcQA&#10;AADbAAAADwAAAGRycy9kb3ducmV2LnhtbESPQWvCQBSE70L/w/IK3nRjEJHUNdQWW+lBUAteH9ln&#10;NjT7NsluY9pf3y0IHoeZ+YZZ5YOtRU+drxwrmE0TEMSF0xWXCj5P28kShA/IGmvHpOCHPOTrh9EK&#10;M+2ufKD+GEoRIewzVGBCaDIpfWHIop+6hjh6F9dZDFF2pdQdXiPc1jJNkoW0WHFcMNjQi6Hi6/ht&#10;Fbyd31sTNjW12992WXls+9f9h1Ljx+H5CUSgIdzDt/ZOK0j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50HEAAAA2wAAAA8AAAAAAAAAAAAAAAAAmAIAAGRycy9k&#10;b3ducmV2LnhtbFBLBQYAAAAABAAEAPUAAACJAwAAAAA=&#10;" path="m38,12r1,l40,12r1,l42,13r,1l42,15r,1l41,16r,1l40,17r-1,l38,17r,-1l38,15r,-1l38,13,36,12r-8,9l35,27r2,-1l38,26r1,1l40,28r,1l39,29r,1l38,30r,1l37,31r-1,l36,32r-1,l34,32r-1,l32,32r-1,l30,32r-1,l28,32r-1,l26,32r-1,l24,32r-1,l22,32,21,31r-1,l19,30r-1,l18,29r,-1l18,27r1,l20,27r,-1l20,27r1,l26,21,16,13r-1,1l16,15r-1,l16,15r-1,l16,15r-1,l16,15r-1,1l15,17r-1,l13,17r-1,l12,16r,-1l11,15r,-1l11,13r1,l13,13r1,-2l14,10r-1,l12,9r,-1l11,8,10,7,9,6,8,5,8,4,6,4,5,4,5,3,4,3,4,2,3,2,,,16,43r61,1l91,,90,,89,1,88,2r-1,l86,3,85,4,83,5r,1l81,7,80,8,79,9r-1,1l77,10r1,2l80,12r1,1l82,14r,1l82,16r-1,l81,17r-1,l79,17r-1,l77,16r,-3l76,12r-9,9l71,27r1,l72,26r1,-1l74,26r,1l75,27r,1l74,28r,1l74,30r-1,l72,30r,1l71,31r-1,l70,32r-1,l68,32r-1,l66,32r-1,l64,32r-1,l62,32r-1,l60,32r-1,l58,31r-1,l56,31,55,30,54,29r,-1l54,27r,-1l55,27r,-1l55,27r,-1l55,27r,-1l56,26r,1l56,26r1,1l64,21,57,13r-2,l56,14r-1,l56,14r-1,l56,15r-1,l56,15r-1,l55,16r,1l54,17r-1,l52,17,51,16r,-1l50,15r,-1l50,13r1,l52,13r1,l54,13r1,-2l46,1r-8,9l38,12xe" fillcolor="#f0ca0d" stroked="f">
                <v:path arrowok="t" o:connecttype="custom" o:connectlocs="40,12;42,13;42,14;42,16;41,17;38,17;38,14;35,27;38,26;39,27;39,27;40,28;39,30;37,31;34,32;33,32;29,32;26,32;22,32;20,31;18,30;18,28;18,27;19,27;20,27;21,27;16,15;15,16;13,17;12,15;11,13;13,13;14,10;8,4;4,2;77,44;89,1;81,7;78,10;81,13;81,17;78,17;72,27;73,25;74,26;74,29;72,31;68,32;63,32;59,32;57,31;54,29;54,27;55,27;57,27;57,27;55,14;56,15;54,17;52,17;50,14;53,13;46,1" o:connectangles="0,0,0,0,0,0,0,0,0,0,0,0,0,0,0,0,0,0,0,0,0,0,0,0,0,0,0,0,0,0,0,0,0,0,0,0,0,0,0,0,0,0,0,0,0,0,0,0,0,0,0,0,0,0,0,0,0,0,0,0,0,0,0"/>
              </v:shape>
              <v:shape id="Freeform 18" o:spid="_x0000_s1038" style="position:absolute;left:2812;top:2238;width:103;height:70;visibility:visible;mso-wrap-style:square;v-text-anchor:top" coordsize="1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BL8QA&#10;AADbAAAADwAAAGRycy9kb3ducmV2LnhtbESP0WqDQBRE3wv9h+UW8lbXCGnFZBNEiOQhLZjkAy7u&#10;rUrdu+JujMnXdwuFPg4zc4bZ7GbTi4lG11lWsIxiEMS11R03Ci7n/WsKwnlkjb1lUnAnB7vt89MG&#10;M21vXNF08o0IEHYZKmi9HzIpXd2SQRfZgTh4X3Y06IMcG6lHvAW46WUSx2/SYMdhocWBipbq79PV&#10;KDhUZSo/8/JYFWVxz5cP/YHvWqnFy5yvQXia/X/4r33QCpIV/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wS/EAAAA2wAAAA8AAAAAAAAAAAAAAAAAmAIAAGRycy9k&#10;b3ducmV2LnhtbFBLBQYAAAAABAAEAPUAAACJAwAAAAA=&#10;" path="m21,r1,1l22,2r2,2l25,6r3,3l30,12r3,2l36,17r3,3l44,22r4,2l52,25r4,-1l61,23r3,-3l68,18r3,-3l74,12,77,9,80,6,82,4,83,2,84,1,84,r,1l85,1r1,l86,2r1,1l88,3r1,1l90,5r1,1l92,7r1,1l94,9r1,1l96,11r1,1l99,14r2,2l102,17r1,1l102,19r,1l101,20r,1l99,23r-2,2l95,27r-1,l93,30r-2,3l89,35r-3,3l84,40r-1,3l81,45r-2,3l78,49r-2,2l75,53r-1,l73,55r-2,2l69,59r-2,2l65,62r-3,2l59,66r-2,2l55,69r-1,1l52,70r-1,l50,70,49,69,47,68,45,66,43,65,41,63,39,60,36,57,33,54,30,50,27,46,24,42,20,38,17,33,14,30,10,27,7,24,5,22,3,20,1,18,,17r1,l1,16r2,l3,14r2,l5,12r2,l8,10,9,9,10,8,11,7,12,6,14,5,15,4,16,3r2,l18,2,19,1r1,l21,1,21,xe" fillcolor="#f0ca0d" stroked="f">
                <v:path arrowok="t" o:connecttype="custom" o:connectlocs="22,2;28,9;36,17;48,24;61,23;71,15;80,6;84,1;84,1;86,2;89,4;92,7;95,10;99,14;101,16;103,18;103,18;101,20;99,23;95,27;91,33;84,40;79,48;75,53;71,57;65,62;57,68;52,70;51,70;47,68;41,63;33,54;24,42;14,30;5,22;1,18;1,17;3,14;7,12;10,8;14,5;18,3;20,1;21,1" o:connectangles="0,0,0,0,0,0,0,0,0,0,0,0,0,0,0,0,0,0,0,0,0,0,0,0,0,0,0,0,0,0,0,0,0,0,0,0,0,0,0,0,0,0,0,0"/>
              </v:shape>
              <v:shape id="Freeform 19" o:spid="_x0000_s1039" style="position:absolute;left:2902;top:2261;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KfcUA&#10;AADbAAAADwAAAGRycy9kb3ducmV2LnhtbESPQWsCMRSE7wX/Q3iF3mq2W5C6mhUVRCktovXS22Pz&#10;djeYvCybqOu/bwqFHoeZ+YaZLwZnxZX6YDwreBlnIIgrrw03Ck5fm+c3ECEia7SeScGdAizK0cMc&#10;C+1vfKDrMTYiQTgUqKCNsSukDFVLDsPYd8TJq33vMCbZN1L3eEtwZ2WeZRPp0HBaaLGjdUvV+Xhx&#10;CuzHu73L3WtutvuqNtnqc/l9mir19DgsZyAiDfE//NfeaQX5BH6/pB8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Qp9xQAAANsAAAAPAAAAAAAAAAAAAAAAAJgCAABkcnMv&#10;ZG93bnJldi54bWxQSwUGAAAAAAQABAD1AAAAigMAAAAA&#10;" path="m,13r1,l1,12,2,11,3,10,5,8,5,6,7,5,8,4,9,2r1,l11,1,11,r4,4l10,9,20,20r3,-1l30,28r1,1l31,30r1,l32,31r1,1l33,33r,1l34,36r-1,l33,38r-1,l31,39r-1,l29,39r-1,l27,39,24,37,14,26r3,-2l7,12,3,17r,-1l2,16,1,15r,-1l,13xe" fillcolor="#f0ca0d" stroked="f">
                <v:path arrowok="t" o:connecttype="custom" o:connectlocs="0,13;1,13;1,12;2,11;3,10;5,8;5,6;7,5;8,4;9,2;10,2;11,1;11,0;15,4;10,9;20,20;23,19;30,28;31,29;31,29;31,29;31,30;31,30;32,30;32,31;33,32;33,32;33,33;33,34;33,34;34,36;33,36;33,38;33,38;32,38;31,39;30,39;29,39;29,39;28,39;28,39;27,39;24,37;14,26;17,24;7,12;3,17;3,17;3,17;3,17;3,17;3,16;2,16;1,15;1,15;1,15;1,15;1,14;0,13;0,13" o:connectangles="0,0,0,0,0,0,0,0,0,0,0,0,0,0,0,0,0,0,0,0,0,0,0,0,0,0,0,0,0,0,0,0,0,0,0,0,0,0,0,0,0,0,0,0,0,0,0,0,0,0,0,0,0,0,0,0,0,0,0,0"/>
              </v:shape>
              <v:shape id="Freeform 20" o:spid="_x0000_s1040" style="position:absolute;left:2792;top:2261;width:36;height:39;visibility:visible;mso-wrap-style:square;v-text-anchor:top" coordsize="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ZE8UA&#10;AADbAAAADwAAAGRycy9kb3ducmV2LnhtbESPQWvCQBSE7wX/w/IEb7rRg60xG1GrtBR6qHrx9sg+&#10;k2D2bdjdmtRf3y0IPQ4z8w2TrXrTiBs5X1tWMJ0kIIgLq2suFZyO+/ELCB+QNTaWScEPeVjlg6cM&#10;U207/qLbIZQiQtinqKAKoU2l9EVFBv3EtsTRu1hnMETpSqkddhFuGjlLkrk0WHNcqLClbUXF9fBt&#10;FKyb13t50sXuY9tt3P2tD+dPXig1GvbrJYhAffgPP9rvWsHsGf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BkTxQAAANsAAAAPAAAAAAAAAAAAAAAAAJgCAABkcnMv&#10;ZG93bnJldi54bWxQSwUGAAAAAAQABAD1AAAAigMAAAAA&#10;" path="m23,r1,l25,1r1,1l27,4r2,1l31,6r1,2l34,10r1,1l36,12r,1l32,17,28,12,17,24r2,3l11,34r,1l10,36r-1,l9,37,8,38r-1,l6,38r-1,l4,39r-1,l2,38r-1,l1,37r,-1l,36,,35,,34,,33,1,31,11,19r2,2l25,8,19,4r1,l21,3r,-1l22,1r1,l23,xe" fillcolor="#f0ca0d" stroked="f">
                <v:path arrowok="t" o:connecttype="custom" o:connectlocs="23,0;24,0;25,1;26,2;27,4;29,5;31,6;32,8;34,10;35,11;36,12;36,13;36,13;32,17;28,12;17,24;19,27;11,34;11,35;11,35;11,35;10,36;10,36;9,36;9,37;8,38;8,38;7,38;6,38;5,38;4,39;3,39;2,38;1,38;1,37;1,36;0,36;0,35;0,34;0,34;0,34;0,33;1,31;11,19;13,21;25,8;19,4;20,4;20,4;20,4;21,3;21,3;21,2;21,2;22,1;23,1;23,0;23,0;23,0;23,0" o:connectangles="0,0,0,0,0,0,0,0,0,0,0,0,0,0,0,0,0,0,0,0,0,0,0,0,0,0,0,0,0,0,0,0,0,0,0,0,0,0,0,0,0,0,0,0,0,0,0,0,0,0,0,0,0,0,0,0,0,0,0,0"/>
              </v:shape>
              <v:shape id="Freeform 21" o:spid="_x0000_s1041" style="position:absolute;left:2760;top:2111;width:52;height:154;visibility:visible;mso-wrap-style:square;v-text-anchor:top" coordsize="5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28EA&#10;AADbAAAADwAAAGRycy9kb3ducmV2LnhtbERPy2qDQBTdF/oPwy1k14yVPIp1EkJBMBQCMSHQ3cW5&#10;VdG5I87EmL/vLAJZHs473U6mEyMNrrGs4GMegSAurW64UnA+Ze+fIJxH1thZJgV3crDdvL6kmGh7&#10;4yONha9ECGGXoILa+z6R0pU1GXRz2xMH7s8OBn2AQyX1gLcQbjoZR9FKGmw4NNTY03dNZVtcjQLZ&#10;clwsfpa/6yyTh8v+YvG6y5WavU27LxCeJv8UP9y5VhCHseF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gNvBAAAA2wAAAA8AAAAAAAAAAAAAAAAAmAIAAGRycy9kb3du&#10;cmV2LnhtbFBLBQYAAAAABAAEAPUAAACGAwAAAAA=&#10;" path="m19,r2,2l23,4r2,4l29,13r4,4l37,21r3,5l44,30r3,4l50,37r2,1l52,39r,1l51,40r-1,1l49,42r-1,1l48,45r-1,2l46,49r-1,2l45,54r,3l45,62r,5l46,72r,6l47,83r,6l48,94r,4l48,102r,3l48,110r,3l48,117r,2l48,122r-1,2l47,125r,2l46,128r,2l46,132r-2,1l44,136r-1,2l42,140r-2,3l39,145r-1,2l37,149r-1,2l35,152r-1,2l33,154,31,120r-4,-9l26,112r-1,1l25,114r-2,1l21,117r-1,3l18,122r-2,2l14,126r-2,2l10,130r-1,2l8,133r-2,2l5,136r-1,1l3,138r-1,1l1,139r,1l,140r,-1l1,139r,-2l2,135r1,-2l4,131r1,-3l6,126r,-4l7,119r1,-4l8,111r,-4l7,96,6,85,4,77,3,68,2,60,1,53r,-6l1,42,,37,,34,1,30r,-3l1,26,3,25,4,22,6,19,8,16r2,-3l12,9,14,6,16,4,18,2,18,r1,xe" fillcolor="#004be1" stroked="f">
                <v:path arrowok="t" o:connecttype="custom" o:connectlocs="21,2;25,8;33,17;40,26;47,34;52,38;52,40;51,40;51,40;49,42;48,45;46,49;45,54;45,62;46,72;47,83;48,94;48,102;48,110;48,117;48,122;47,125;46,128;46,132;44,136;42,140;39,145;37,149;35,152;34,154;31,120;27,111;25,113;23,115;20,120;16,124;12,128;9,132;6,135;4,137;2,139;1,139;0,140;1,139;2,135;4,131;6,126;7,119;8,111;7,96;4,77;2,60;1,47;0,37;1,30;1,26;4,22;8,16;12,9;16,4;18,0;19,0" o:connectangles="0,0,0,0,0,0,0,0,0,0,0,0,0,0,0,0,0,0,0,0,0,0,0,0,0,0,0,0,0,0,0,0,0,0,0,0,0,0,0,0,0,0,0,0,0,0,0,0,0,0,0,0,0,0,0,0,0,0,0,0,0,0"/>
              </v:shape>
              <v:shape id="Freeform 22" o:spid="_x0000_s1042" style="position:absolute;left:2918;top:2113;width:49;height:152;visibility:visible;mso-wrap-style:square;v-text-anchor:top" coordsize="4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WZ8MA&#10;AADbAAAADwAAAGRycy9kb3ducmV2LnhtbESPQWvCQBSE74X+h+UVequ7FVo0uopWW7waFfH2yD6T&#10;YPZtzG5N/PeuIHgcZuYbZjztbCUu1PjSsYbPngJBnDlTcq5hu/n9GIDwAdlg5Zg0XMnDdPL6MsbE&#10;uJbXdElDLiKEfYIaihDqREqfFWTR91xNHL2jayyGKJtcmgbbCLeV7Cv1LS2WHBcKrOmnoOyU/lsN&#10;9VYdTXvez5f+b3FV5fkr3c0PWr+/dbMRiEBdeIYf7ZXR0B/C/Uv8A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WZ8MAAADbAAAADwAAAAAAAAAAAAAAAACYAgAAZHJzL2Rv&#10;d25yZXYueG1sUEsFBgAAAAAEAAQA9QAAAIgDAAAAAA==&#10;" path="m34,l33,1,31,4,28,7r-4,4l20,15r-4,5l12,25,8,29,5,33,2,36,,38r,1l,40r,2l1,43r1,2l2,47r1,2l3,51r1,3l4,57r,3l4,62r1,2l5,66r,2l5,71r,3l4,77r,4l4,84r,4l3,93,2,98r,5l2,109r-1,5l2,118r,4l2,125r,3l3,130r1,2l4,133r1,1l5,135r11,17l17,152r,-2l17,148r,-4l17,141r,-5l18,132r,-4l18,124r1,-2l19,119r,-1l19,117r,-2l20,115r1,-2l21,112r,-1l22,110r1,-1l23,108r,1l22,109r,1l23,112r1,1l25,115r3,3l30,120r2,2l34,124r2,1l37,126r1,2l39,128r1,l41,130r1,l43,132r2,1l45,134r2,1l47,136r2,1l49,138r,-1l48,135r-1,-3l47,128r-1,-3l45,122r-1,-4l43,115r,-4l43,109r-1,-2l42,105r1,-2l43,99r,-7l45,85r,-9l46,66r1,-9l48,47r1,-8l49,32r,-6l49,22r,-1l49,20r,-1l48,19r,-1l48,17r,-1l47,15r,-1l46,13,45,12r,-1l44,10r,-1l43,8r,-1l42,6,40,4r,-1l38,2,37,1,36,,34,xe" fillcolor="#004be1" stroked="f">
                <v:path arrowok="t" o:connecttype="custom" o:connectlocs="31,4;20,15;8,29;0,38;0,40;2,45;3,51;4,60;5,66;5,74;4,84;2,98;1,114;2,125;4,132;5,135;17,152;17,144;18,132;19,122;19,117;21,113;22,110;23,108;22,110;25,115;32,122;37,126;40,128;43,132;47,135;49,137;49,137;47,128;44,118;43,109;43,103;45,85;47,57;49,32;49,22;49,20;48,19;48,17;47,15;46,13;45,11;44,9;43,8;42,6;38,2;36,0;34,0" o:connectangles="0,0,0,0,0,0,0,0,0,0,0,0,0,0,0,0,0,0,0,0,0,0,0,0,0,0,0,0,0,0,0,0,0,0,0,0,0,0,0,0,0,0,0,0,0,0,0,0,0,0,0,0,0"/>
              </v:shape>
              <v:shape id="Freeform 23" o:spid="_x0000_s1043" style="position:absolute;left:2914;top:2064;width:25;height: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CCcAA&#10;AADbAAAADwAAAGRycy9kb3ducmV2LnhtbERPy4rCMBTdD/gP4QruxlQFkY5RfIILBXWE2V6aO23H&#10;5KY0sVa/3iyEWR7OezpvrREN1b50rGDQT0AQZ06XnCu4fG8/JyB8QNZoHJOCB3mYzzofU0y1u/OJ&#10;mnPIRQxhn6KCIoQqldJnBVn0fVcRR+7X1RZDhHUudY33GG6NHCbJWFosOTYUWNGqoOx6vlkFdJms&#10;/34s7ZvjEM3VbJbPw/6kVK/bLr5ABGrDv/jt3mkFo7g+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RCCcAAAADbAAAADwAAAAAAAAAAAAAAAACYAgAAZHJzL2Rvd25y&#10;ZXYueG1sUEsFBgAAAAAEAAQA9QAAAIUDAAAAAA==&#10;" path="m12,18r-1,l10,18,8,17r-2,l5,17,4,16,3,15,2,14r,-2l1,12r,-2l,9,1,8,1,7,2,6,2,5,3,4,4,3,5,2r1,l8,2,10,1r1,l12,r2,1l16,1r2,1l19,2r2,l21,3r2,1l23,5r1,1l25,7r,1l25,9r,1l25,12r-1,l23,14r,1l21,16r,1l19,17r-1,l16,18r-2,l12,18,12,,11,1r-1,l8,2,6,2,5,2,4,3,3,4,2,5r,1l1,7r,1l,9r1,1l1,12r1,l2,14r1,1l4,16r1,1l6,17r2,l10,18r1,l12,18r2,l16,18r2,-1l19,17r2,l21,16r2,-1l23,14r1,-2l25,12r,-2l25,9r,-1l25,7,24,6,23,5r,-1l21,3r,-1l19,2r-1,l16,1r-2,l12,r,18xe" fillcolor="black" stroked="f">
                <v:path arrowok="t" o:connecttype="custom" o:connectlocs="11,18;8,17;5,17;3,15;2,12;1,10;1,8;2,6;3,4;5,2;8,2;11,1;14,1;18,2;21,2;23,4;24,6;25,8;25,10;24,12;23,15;21,17;18,17;14,18;12,0;10,1;6,2;4,3;2,5;1,7;0,9;1,12;2,14;4,16;6,17;10,18;12,18;16,18;19,17;21,16;23,14;25,12;25,9;25,7;23,5;21,3;19,2;16,1;12,0;12,18" o:connectangles="0,0,0,0,0,0,0,0,0,0,0,0,0,0,0,0,0,0,0,0,0,0,0,0,0,0,0,0,0,0,0,0,0,0,0,0,0,0,0,0,0,0,0,0,0,0,0,0,0,0"/>
              </v:shape>
              <v:shape id="Freeform 24" o:spid="_x0000_s1044" style="position:absolute;left:2914;top:2064;width:25;height: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HlMQA&#10;AADbAAAADwAAAGRycy9kb3ducmV2LnhtbESPzWrDMBCE74G+g9hCb4n8U4JxooS00JBbqeNDe1us&#10;jWVirYylOu7bV4VCjsPMfMNs97PtxUSj7xwrSFcJCOLG6Y5bBfX5bVmA8AFZY++YFPyQh/3uYbHF&#10;Ursbf9BUhVZECPsSFZgQhlJK3xiy6FduII7exY0WQ5RjK/WItwi3vcySZC0tdhwXDA70aqi5Vt9W&#10;wfuxqfLpRRa1PR2/soE+M1M9K/X0OB82IALN4R7+b5+0gjy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R5TEAAAA2wAAAA8AAAAAAAAAAAAAAAAAmAIAAGRycy9k&#10;b3ducmV2LnhtbFBLBQYAAAAABAAEAPUAAACJAwAAAAA=&#10;" path="m12,r,1l11,1r-1,l9,1,8,1r,1l7,2,6,2,5,2,4,2r,1l3,4,2,4r,1l2,6,1,6r,1l1,8r,1l,9r1,1l1,11r,1l2,12r,1l2,14r,1l3,15r1,l5,16r1,l6,17r1,l8,17r1,1l10,18r1,l12,18r2,l15,18r1,l17,18r1,-1l19,17r1,l21,16r,-1l22,15r1,l23,14r1,-1l25,12r,-1l25,10r,-1l25,8r,-1l25,6,24,5r-1,l23,4,22,3,21,2r-1,l19,2,18,1r-1,l16,1r-1,l14,1,12,xe" fillcolor="#004ae0" stroked="f">
                <v:path arrowok="t" o:connecttype="custom" o:connectlocs="12,1;10,1;9,1;8,2;6,2;5,2;4,3;2,4;2,5;1,6;1,8;1,9;1,10;1,11;1,12;2,13;2,15;4,15;5,16;6,17;8,17;9,18;10,18;12,18;14,18;15,18;17,18;19,17;20,17;21,16;22,15;23,15;24,13;25,12;25,11;25,10;25,9;25,8;25,6;24,5;23,4;22,3;21,2;20,2;19,2;17,1;15,1;14,1;12,0" o:connectangles="0,0,0,0,0,0,0,0,0,0,0,0,0,0,0,0,0,0,0,0,0,0,0,0,0,0,0,0,0,0,0,0,0,0,0,0,0,0,0,0,0,0,0,0,0,0,0,0,0"/>
              </v:shape>
              <v:shape id="Freeform 25" o:spid="_x0000_s1045" style="position:absolute;left:2916;top:2014;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D1MUA&#10;AADbAAAADwAAAGRycy9kb3ducmV2LnhtbESP3WrCQBSE7wXfYTkFb6Ru/KGU1FXEH8yVtGkf4JA9&#10;TbbNno3Z1cS37xYEL4eZ+YZZrntbiyu13jhWMJ0kIIgLpw2XCr4+D8+vIHxA1lg7JgU38rBeDQdL&#10;TLXr+IOueShFhLBPUUEVQpNK6YuKLPqJa4ij9+1aiyHKtpS6xS7CbS1nSfIiLRqOCxU2tK2o+M0v&#10;VsHPLruczua4x/fFfmwyv+27kCs1euo3byAC9eERvrczrWA+g/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0PUxQAAANsAAAAPAAAAAAAAAAAAAAAAAJgCAABkcnMv&#10;ZG93bnJldi54bWxQSwUGAAAAAAQABAD1AAAAigMAAAAA&#10;" path="m10,23r2,l14,23r1,-1l17,22r,-1l19,20r,-1l20,17r1,-1l21,15r,-2l21,11r,-1l21,9r,-2l20,6,19,5r,-1l17,2,15,1,14,,12,,10,,9,,8,,6,1,5,2,4,2,3,4,2,5r,1l1,7,,9r,1l,11r,2l,15r1,1l2,17r,2l3,20r1,1l5,22r1,l8,23r1,l10,23xe" fillcolor="#b0d7e0" stroked="f">
                <v:path arrowok="t" o:connecttype="custom" o:connectlocs="10,23;12,23;14,23;15,22;17,22;17,21;19,20;19,19;20,17;21,16;21,15;21,13;21,11;21,10;21,9;21,7;20,6;19,5;19,4;17,2;17,2;15,1;14,0;12,0;10,0;9,0;8,0;6,1;5,2;4,2;3,4;2,5;2,6;1,7;0,9;0,10;0,11;0,13;0,15;1,16;2,17;2,19;3,20;4,21;5,22;6,22;8,23;9,23;10,23;10,23" o:connectangles="0,0,0,0,0,0,0,0,0,0,0,0,0,0,0,0,0,0,0,0,0,0,0,0,0,0,0,0,0,0,0,0,0,0,0,0,0,0,0,0,0,0,0,0,0,0,0,0,0,0"/>
              </v:shape>
              <v:shape id="Freeform 26" o:spid="_x0000_s1046" style="position:absolute;left:2970;top:2013;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FFMQA&#10;AADbAAAADwAAAGRycy9kb3ducmV2LnhtbESPXWvCMBSG7wX/QziD3chMt4JIZ5R9sE1QhNXBdnlo&#10;jk2xOSlJpvXfG0Hw8uX9eHhni9624kA+NI4VPI4zEMSV0w3XCn62Hw9TECEia2wdk4ITBVjMh4MZ&#10;Ftod+ZsOZaxFGuFQoAITY1dIGSpDFsPYdcTJ2zlvMSbpa6k9HtO4beVTlk2kxYYTwWBHb4aqfflv&#10;E3ezfR/tftfxz5Sf7eqEX69Tnyt1f9e/PIOI1Mdb+NpeagV5Dpcv6Qf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7BRTEAAAA2wAAAA8AAAAAAAAAAAAAAAAAmAIAAGRycy9k&#10;b3ducmV2LnhtbFBLBQYAAAAABAAEAPUAAACJAwAAAAA=&#10;" path="m9,23r1,l12,23r1,-1l14,21r1,l16,20r1,-2l18,18r,-2l18,15r,-1l18,12r,-2l18,9r,-1l18,6,17,5,16,4,15,3,14,2,13,1r-1,l10,1,9,,8,1,7,1,6,1,5,2,4,3,3,4,2,5,1,6r,2l1,9r,1l,12r1,2l1,15r,1l1,18r1,l3,20r1,1l5,21r1,1l7,23r1,l9,23xe" fillcolor="#b0d7e0" stroked="f">
                <v:path arrowok="t" o:connecttype="custom" o:connectlocs="9,23;10,23;12,23;13,22;14,21;15,21;16,20;17,18;18,18;18,16;18,15;18,14;18,12;18,10;18,9;18,8;18,6;17,5;16,4;15,3;14,2;13,1;12,1;10,1;9,0;8,1;7,1;6,1;5,2;4,3;3,4;2,5;1,6;1,8;1,9;1,10;0,12;1,14;1,15;1,16;1,18;2,18;3,20;4,21;5,21;6,22;7,23;8,23;9,23;9,23" o:connectangles="0,0,0,0,0,0,0,0,0,0,0,0,0,0,0,0,0,0,0,0,0,0,0,0,0,0,0,0,0,0,0,0,0,0,0,0,0,0,0,0,0,0,0,0,0,0,0,0,0,0"/>
              </v:shape>
              <v:shape id="Freeform 27" o:spid="_x0000_s1047" style="position:absolute;left:2744;top:2011;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GFsQA&#10;AADbAAAADwAAAGRycy9kb3ducmV2LnhtbESPzWsCMRTE70L/h/AKvWlWW0RWsyKltr304AeCt+fm&#10;7QduXkKS6va/bwTB4zAzv2EWy9504kI+tJYVjEcZCOLS6pZrBfvdejgDESKyxs4yKfijAMviabDA&#10;XNsrb+iyjbVIEA45KmhidLmUoWzIYBhZR5y8ynqDMUlfS+3xmuCmk5Msm0qDLaeFBh29N1Set79G&#10;wfHj9HXUZ1+ta+8+x4fw4yZlVOrluV/NQUTq4yN8b39rBa9vcPuSfo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hhbEAAAA2wAAAA8AAAAAAAAAAAAAAAAAmAIAAGRycy9k&#10;b3ducmV2LnhtbFBLBQYAAAAABAAEAPUAAACJAwAAAAA=&#10;" path="m8,23r1,l11,23r2,-1l13,21r1,-1l15,19r,-1l16,16r,-1l16,14r,-2l16,10r,-1l16,8,15,6r,-1l14,4,13,3r,-1l11,1,9,1,8,,7,1,6,1,5,1,4,2,3,3,2,4r,1l1,6,,8,,9r,1l,12r,2l,15r,1l1,18r1,1l2,20r1,1l4,22r1,1l6,23r1,l8,23xe" fillcolor="#b0d7e0" stroked="f">
                <v:path arrowok="t" o:connecttype="custom" o:connectlocs="8,23;9,23;11,23;11,23;13,22;13,21;14,20;15,19;15,18;16,16;16,15;16,14;16,12;16,10;16,9;16,8;15,6;15,5;14,4;13,3;13,2;11,1;11,1;9,1;8,0;7,1;6,1;5,1;4,2;3,3;2,4;2,5;1,6;0,8;0,9;0,10;0,12;0,14;0,15;0,16;1,18;2,19;2,20;3,21;4,22;5,23;6,23;7,23;8,23;8,23" o:connectangles="0,0,0,0,0,0,0,0,0,0,0,0,0,0,0,0,0,0,0,0,0,0,0,0,0,0,0,0,0,0,0,0,0,0,0,0,0,0,0,0,0,0,0,0,0,0,0,0,0,0"/>
              </v:shape>
              <v:shape id="Freeform 28" o:spid="_x0000_s1048" style="position:absolute;left:2853;top:2012;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czMUA&#10;AADbAAAADwAAAGRycy9kb3ducmV2LnhtbESPQWvCQBSE7wX/w/KE3uomFqWNrhJbCh4UGlvQ4yP7&#10;zAazb0N2q9Ff3y0IPQ4z8w0zX/a2EWfqfO1YQTpKQBCXTtdcKfj++nh6AeEDssbGMSm4koflYvAw&#10;x0y7Cxd03oVKRAj7DBWYENpMSl8asuhHriWO3tF1FkOUXSV1h5cIt40cJ8lUWqw5Lhhs6c1Qedr9&#10;WAVFU9zytNhsj7077On1fbW9fhqlHod9PgMRqA//4Xt7rRU8T+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lzMxQAAANsAAAAPAAAAAAAAAAAAAAAAAJgCAABkcnMv&#10;ZG93bnJldi54bWxQSwUGAAAAAAQABAD1AAAAigMAAAAA&#10;" path="m11,24r2,l14,24r1,-1l17,22r1,l19,20r1,-1l20,18r1,-1l22,15r,-1l22,12r,-1l22,9,21,8,20,7r,-2l19,4,18,3,17,2r-2,l14,1r-1,l11,,9,1,8,1,7,2,5,2r,1l3,4r,1l2,7,1,8,,9r,2l,12r,2l,15r1,2l2,18r1,1l3,20r2,2l7,23r1,1l9,24r2,xe" fillcolor="#b0d7e0" stroked="f">
                <v:path arrowok="t" o:connecttype="custom" o:connectlocs="11,24;13,24;14,24;15,23;17,22;18,22;19,20;20,19;20,18;21,17;22,15;22,14;22,12;22,11;22,9;21,8;20,7;20,5;19,4;18,3;17,2;15,2;14,1;13,1;11,0;9,1;8,1;7,2;5,2;5,3;3,4;3,5;2,7;1,8;0,9;0,11;0,12;0,14;0,15;1,17;2,18;3,19;3,20;5,22;5,22;7,23;8,24;9,24;11,24;11,24" o:connectangles="0,0,0,0,0,0,0,0,0,0,0,0,0,0,0,0,0,0,0,0,0,0,0,0,0,0,0,0,0,0,0,0,0,0,0,0,0,0,0,0,0,0,0,0,0,0,0,0,0,0"/>
              </v:shape>
              <v:shape id="Freeform 29" o:spid="_x0000_s1049" style="position:absolute;left:2823;top:2060;width:80;height:25;visibility:visible;mso-wrap-style:square;v-text-anchor:top" coordsize="8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T0sQA&#10;AADbAAAADwAAAGRycy9kb3ducmV2LnhtbESPS4sCMRCE7wv7H0ILXmTNqCDLaEZkQRAv4mvx2Dvp&#10;eeCkMyRRx39vBGGPRVV9Rc0XnWnEjZyvLSsYDRMQxLnVNZcKjofV1zcIH5A1NpZJwYM8LLLPjzmm&#10;2t55R7d9KEWEsE9RQRVCm0rp84oM+qFtiaNXWGcwROlKqR3eI9w0cpwkU2mw5rhQYUs/FeWX/dUo&#10;uGj3eyqW52S32W7Pf+16cGgeA6X6vW45AxGoC//hd3utFUym8PoSf4D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E9LEAAAA2wAAAA8AAAAAAAAAAAAAAAAAmAIAAGRycy9k&#10;b3ducmV2LnhtbFBLBQYAAAAABAAEAPUAAACJAwAAAAA=&#10;" path="m,14l41,,80,14,41,25,,14xe" fillcolor="#d20815" stroked="f">
                <v:path arrowok="t" o:connecttype="custom" o:connectlocs="0,14;41,0;80,14;41,25;0,14;0,14" o:connectangles="0,0,0,0,0,0"/>
              </v:shape>
              <v:shape id="Freeform 30" o:spid="_x0000_s1050" style="position:absolute;left:2861;top:229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IQcMA&#10;AADbAAAADwAAAGRycy9kb3ducmV2LnhtbESPQYvCMBSE78L+h/AW9qapu6BrNcoiCKJ4aOven82z&#10;LTYvpYla/fVGEDwOM/MNM1t0phYXal1lWcFwEIEgzq2uuFCwz1b9XxDOI2usLZOCGzlYzD96M4y1&#10;vXJCl9QXIkDYxaig9L6JpXR5SQbdwDbEwTva1qAPsi2kbvEa4KaW31E0kgYrDgslNrQsKT+lZ6Ng&#10;1/xvlpvETlKZbffJ+XDPR+O7Ul+f3d8UhKfOv8Ov9lor+BnD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sIQcMAAADbAAAADwAAAAAAAAAAAAAAAACYAgAAZHJzL2Rv&#10;d25yZXYueG1sUEsFBgAAAAAEAAQA9QAAAIgDAAAAAA==&#10;" path="m3,6r,l4,6r1,l5,5,5,4,5,3,5,2,5,1,4,1,3,1,3,r,1l2,1,1,1r,1l1,3,,3,1,4r,1l1,6r1,l3,6xe" fillcolor="#d20815" stroked="f">
                <v:path arrowok="t" o:connecttype="custom" o:connectlocs="3,6;3,6;3,6;4,6;4,6;5,6;5,6;5,6;5,5;5,5;5,4;5,4;5,3;5,3;5,3;5,2;5,2;5,2;5,2;5,1;4,1;4,1;3,1;3,1;3,0;3,1;3,1;2,1;2,1;1,1;1,2;1,2;1,2;1,2;1,3;1,3;0,3;1,4;1,4;1,5;1,5;1,6;1,6;1,6;2,6;2,6;3,6;3,6;3,6;3,6" o:connectangles="0,0,0,0,0,0,0,0,0,0,0,0,0,0,0,0,0,0,0,0,0,0,0,0,0,0,0,0,0,0,0,0,0,0,0,0,0,0,0,0,0,0,0,0,0,0,0,0,0,0"/>
              </v:shape>
              <v:shape id="Freeform 31" o:spid="_x0000_s1051" style="position:absolute;left:2760;top:2129;width:46;height:102;visibility:visible;mso-wrap-style:square;v-text-anchor:top" coordsize="4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6b4A&#10;AADbAAAADwAAAGRycy9kb3ducmV2LnhtbERPTYvCMBC9C/6HMII3TVdZWapRFkXQo1pYj0Mz29Rt&#10;JqGJtf57c1jw+Hjfq01vG9FRG2rHCj6mGQji0umaKwXFZT/5AhEissbGMSl4UoDNejhYYa7dg0/U&#10;nWMlUgiHHBWYGH0uZSgNWQxT54kT9+taizHBtpK6xUcKt42cZdlCWqw5NRj0tDVU/p3vVoG/7czp&#10;p8DG2Ms1M/Z27PafXqnxqP9egojUx7f4333QCuZpbPqSfo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Mv+m+AAAA2wAAAA8AAAAAAAAAAAAAAAAAmAIAAGRycy9kb3ducmV2&#10;LnhtbFBLBQYAAAAABAAEAPUAAACDAwAAAAA=&#10;" path="m34,r5,6l38,6r,1l37,7r-1,l36,8,35,9r-2,1l33,12r-2,2l31,16r-1,1l29,19r,2l28,23r-1,2l27,27r,2l26,30r,1l26,32r-1,l46,48r,8l27,41r,1l27,46r1,5l28,57r1,7l29,72r1,7l30,87r1,6l31,97r,4l31,102r,-1l31,100,30,99,29,98r,-1l29,96,28,95,27,94r,-1l23,98,19,37,,18r1,l,18,1,17r,-1l,16,1,15,,14,1,13,,12,,11,1,10,1,9,1,8,20,27r1,l21,25r,-1l22,22r1,-2l23,17r1,-2l25,13r,-2l26,9,27,7,28,6,29,5r,-2l31,3r,-1l32,1r1,l34,1,34,xe" fillcolor="#f0ca0d" stroked="f">
                <v:path arrowok="t" o:connecttype="custom" o:connectlocs="39,6;39,6;38,6;37,7;36,8;33,10;31,14;30,17;29,21;27,25;27,29;26,31;25,32;46,56;27,42;28,51;29,64;30,79;31,93;31,101;31,102;31,100;29,98;29,96;27,94;27,93;23,98;0,18;0,18;1,17;0,16;0,14;1,13;0,11;1,9;1,9;1,8;1,8;1,8;1,8;21,27;21,25;22,22;23,17;25,13;26,9;28,6;29,3;31,2;33,1;33,1;34,1;34,0" o:connectangles="0,0,0,0,0,0,0,0,0,0,0,0,0,0,0,0,0,0,0,0,0,0,0,0,0,0,0,0,0,0,0,0,0,0,0,0,0,0,0,0,0,0,0,0,0,0,0,0,0,0,0,0,0"/>
              </v:shape>
              <v:shape id="Freeform 32" o:spid="_x0000_s1052" style="position:absolute;left:2922;top:2127;width:45;height:102;visibility:visible;mso-wrap-style:square;v-text-anchor:top" coordsize="4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JY8QA&#10;AADbAAAADwAAAGRycy9kb3ducmV2LnhtbESPT2vCQBTE74LfYXmCN91UwT+pGylFqYVemhbp8ZF9&#10;TUKyb+Pu1sRv3y0IPQ4z8xtmtx9MK67kfG1ZwcM8AUFcWF1zqeDz4zjbgPABWWNrmRTcyMM+G492&#10;mGrb8ztd81CKCGGfooIqhC6V0hcVGfRz2xFH79s6gyFKV0rtsI9w08pFkqykwZrjQoUdPVdUNPmP&#10;UfBGLzZx59eN7uXhsv5qb433tVLTyfD0CCLQEP7D9/ZJK1hu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CWPEAAAA2wAAAA8AAAAAAAAAAAAAAAAAmAIAAGRycy9k&#10;b3ducmV2LnhtbFBLBQYAAAAABAAEAPUAAACJAwAAAAA=&#10;" path="m17,l11,7r1,1l12,9r1,l13,10r1,1l15,12r,1l15,14r1,2l17,17r,1l18,20r1,2l19,24r1,1l21,26r,2l21,29,,47r1,9l23,37r,2l23,43r-2,5l21,54r-1,9l19,70r-1,8l17,86r-1,7l15,98r,3l15,102r,-1l16,101r,-1l17,99r,-1l18,97r,-1l19,97r,1l20,99r1,1l21,101,30,33,45,19r,-7l45,7,28,24r,-1l28,22r,-1l27,20r,-2l26,17r,-1l25,14,24,12r,-2l23,9,22,7,21,5,20,4,19,3r,-1l18,1r-1,l17,xe" fillcolor="#f0ca0d" stroked="f">
                <v:path arrowok="t" o:connecttype="custom" o:connectlocs="11,7;11,7;12,8;13,9;13,10;14,11;15,13;16,16;17,18;19,22;20,25;21,28;21,29;1,56;23,39;21,48;20,63;18,78;16,93;15,101;15,102;15,101;16,100;17,99;18,97;18,97;19,97;19,98;20,99;21,100;21,101;21,101;30,33;45,12;28,24;28,24;28,22;27,20;26,17;25,14;24,10;22,7;20,4;19,2;18,1;17,1;17,0" o:connectangles="0,0,0,0,0,0,0,0,0,0,0,0,0,0,0,0,0,0,0,0,0,0,0,0,0,0,0,0,0,0,0,0,0,0,0,0,0,0,0,0,0,0,0,0,0,0,0"/>
              </v:shape>
              <v:shape id="Freeform 33" o:spid="_x0000_s1053" style="position:absolute;left:2831;top:2165;width:23;height: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QMQA&#10;AADbAAAADwAAAGRycy9kb3ducmV2LnhtbERPy2rCQBTdF/yH4QpupE5aitjUUbTUB2KhTbro8pq5&#10;JsHMnZAZTfL3nYXQ5eG858vOVOJGjSstK3iaRCCIM6tLzhX8pJvHGQjnkTVWlklBTw6Wi8HDHGNt&#10;W/6mW+JzEULYxaig8L6OpXRZQQbdxNbEgTvbxqAPsMmlbrAN4aaSz1E0lQZLDg0F1vReUHZJrkbB&#10;IcV+vx2X+uP1dLTR+ut3t/60So2G3eoNhKfO/4vv7r1W8BLWh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m20DEAAAA2wAAAA8AAAAAAAAAAAAAAAAAmAIAAGRycy9k&#10;b3ducmV2LnhtbFBLBQYAAAAABAAEAPUAAACJAwAAAAA=&#10;" path="m23,61r,l22,60,21,58,20,56,18,54,17,51,15,48,14,44,12,41,11,38,10,34,9,31r,-2l9,26r1,-3l10,21r1,-3l12,15r1,-2l14,10,16,8,17,6,18,4r,-2l18,1r-2,l15,,14,,13,,12,r,1l11,1r-1,l10,2,9,3,8,4,7,6,6,7,5,8,3,10,2,12,1,14r,2l1,18r,2l,22r,2l,25r,2l,28r,1l1,30r,1l1,33r,2l2,37r1,2l4,41r1,2l6,45r1,1l8,48r1,1l10,51r,1l11,53r1,1l13,55r1,1l15,57r1,1l17,59r1,l19,60r1,l21,61r1,l23,61xe" fillcolor="#d20815" stroked="f">
                <v:path arrowok="t" o:connecttype="custom" o:connectlocs="23,61;21,58;18,54;15,48;12,41;10,34;9,29;10,23;11,18;13,13;16,8;18,4;18,2;18,1;16,1;14,0;13,0;12,0;12,1;11,1;10,2;8,4;6,7;3,10;1,14;1,18;0,22;0,25;0,28;0,29;1,30;1,31;1,33;1,35;3,39;5,43;7,46;9,49;10,52;12,54;14,56;16,58;18,59;19,60;20,60;22,61;23,61;23,61;23,61" o:connectangles="0,0,0,0,0,0,0,0,0,0,0,0,0,0,0,0,0,0,0,0,0,0,0,0,0,0,0,0,0,0,0,0,0,0,0,0,0,0,0,0,0,0,0,0,0,0,0,0,0"/>
              </v:shape>
              <v:shape id="Freeform 34" o:spid="_x0000_s1054" style="position:absolute;left:2877;top:2165;width:24;height:61;visibility:visible;mso-wrap-style:square;v-text-anchor:top" coordsize="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c7MUA&#10;AADbAAAADwAAAGRycy9kb3ducmV2LnhtbESPQWvCQBSE7wX/w/KEXorZpEiR1FVUSBFqEU0vvT2y&#10;r9lg9m3IrjH++26h0OMwM98wy/VoWzFQ7xvHCrIkBUFcOd1wreCzLGYLED4ga2wdk4I7eVivJg9L&#10;zLW78YmGc6hFhLDPUYEJocul9JUhiz5xHXH0vl1vMUTZ11L3eItw28rnNH2RFhuOCwY72hmqLuer&#10;VVBs/fVUm6/yae/v5viRHd7m7welHqfj5hVEoDH8h//ae61gnsH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lzsxQAAANsAAAAPAAAAAAAAAAAAAAAAAJgCAABkcnMv&#10;ZG93bnJldi54bWxQSwUGAAAAAAQABAD1AAAAigMAAAAA&#10;" path="m,61r1,l2,60r,-2l4,56,6,54,7,51,9,48r2,-4l12,41r1,-3l15,34r,-3l15,29r,-3l15,23,14,21,13,18,12,15,11,13,9,10,9,8,7,6,6,4,5,2r1,l6,1r2,l9,1,9,r1,l11,r1,l13,1r1,1l15,3r2,2l17,6r2,2l19,10r1,2l21,14r,1l22,16r1,2l24,19r,1l24,21r,2l24,24r,1l24,27r,2l24,31r-1,1l22,33r,2l21,36r,2l21,39r-1,1l19,41r,1l18,44r-1,1l17,46r,1l15,48r,2l14,51r-1,2l12,54r-1,1l9,57r,1l7,59r-1,l6,60r-1,l4,61r-1,l2,61r-1,l,61xe" fillcolor="#d20815" stroked="f">
                <v:path arrowok="t" o:connecttype="custom" o:connectlocs="1,61;2,58;6,54;9,48;12,41;15,34;15,29;15,23;13,18;11,13;9,8;6,4;6,2;6,1;9,1;10,0;11,0;12,0;13,1;13,1;14,2;15,3;17,6;19,10;21,14;22,16;24,19;24,21;24,24;24,27;24,31;22,33;21,36;21,39;19,41;18,44;17,46;15,48;14,51;12,54;9,57;7,59;6,60;4,61;3,61;2,61;1,61;1,61;0,61" o:connectangles="0,0,0,0,0,0,0,0,0,0,0,0,0,0,0,0,0,0,0,0,0,0,0,0,0,0,0,0,0,0,0,0,0,0,0,0,0,0,0,0,0,0,0,0,0,0,0,0,0"/>
              </v:shape>
              <v:shape id="Freeform 35" o:spid="_x0000_s1055" style="position:absolute;left:2848;top:2166;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eNsMA&#10;AADbAAAADwAAAGRycy9kb3ducmV2LnhtbESPQYvCMBSE7wv+h/AEb2uqiKzVKCrICouC1YPHR/Ns&#10;q81LSbLa/fdGEPY4zMw3zGzRmlrcyfnKsoJBPwFBnFtdcaHgdNx8foHwAVljbZkU/JGHxbzzMcNU&#10;2wcf6J6FQkQI+xQVlCE0qZQ+L8mg79uGOHoX6wyGKF0htcNHhJtaDpNkLA1WHBdKbGhdUn7Lfo0C&#10;tw/fO6pwl18nZzv+WZ0vm+tWqV63XU5BBGrDf/jd3moFoyG8vs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seNsMAAADbAAAADwAAAAAAAAAAAAAAAACYAgAAZHJzL2Rv&#10;d25yZXYueG1sUEsFBgAAAAAEAAQA9QAAAIgDAAAAAA==&#10;" path="m7,3l8,2,8,1,9,r1,l11,r1,l13,r1,l14,1r,1l13,3r,2l12,7r,3l11,13r,3l10,20r,4l10,28r,4l10,37r,4l11,45r1,3l12,51r1,3l14,56r,2l15,59r,1l14,60r-2,l10,59,9,58,8,57,7,56,5,54,4,51r,-1l3,49r,-2l3,46,2,45,1,43r,-2l1,39r,-2l1,35r,-3l,28,1,27r,-1l1,25r,-1l1,23r,-1l1,20,2,18r,-2l3,15r,-2l3,11,4,10,5,9,5,8,5,7,5,6,6,5,7,4,7,3xe" fillcolor="#d20815" stroked="f">
                <v:path arrowok="t" o:connecttype="custom" o:connectlocs="8,2;9,0;11,0;12,0;13,0;14,0;14,0;14,2;13,5;12,10;11,16;10,24;10,32;10,41;12,48;13,54;14,58;15,60;15,60;14,60;12,60;10,59;8,57;5,54;4,50;3,47;2,45;1,41;1,37;1,32;1,27;1,25;1,23;1,20;2,16;3,13;4,10;5,8;5,6;6,5;7,4;7,4;7,3" o:connectangles="0,0,0,0,0,0,0,0,0,0,0,0,0,0,0,0,0,0,0,0,0,0,0,0,0,0,0,0,0,0,0,0,0,0,0,0,0,0,0,0,0,0,0"/>
              </v:shape>
              <v:shape id="Freeform 36" o:spid="_x0000_s1056" style="position:absolute;left:2866;top:2165;width:16;height:61;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cYMQA&#10;AADbAAAADwAAAGRycy9kb3ducmV2LnhtbESPQWsCMRCF7wX/Qxiht5qtlqKrUUQReqp0qwdvw2bc&#10;jd1MliRdt//eCEKPjzfve/MWq942oiMfjGMFr6MMBHHptOFKweF79zIFESKyxsYxKfijAKvl4GmB&#10;uXZX/qKuiJVIEA45KqhjbHMpQ1mTxTByLXHyzs5bjEn6SmqP1wS3jRxn2bu0aDg11NjSpqbyp/i1&#10;6Y1997meOT25HDxvd2ZjzqdjodTzsF/PQUTq4//xI/2hFbxN4L4lAU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nGDEAAAA2wAAAA8AAAAAAAAAAAAAAAAAmAIAAGRycy9k&#10;b3ducmV2LnhtbFBLBQYAAAAABAAEAPUAAACJAwAAAAA=&#10;" path="m9,4l9,3,8,3,7,2,6,1,5,1,4,1,3,1,2,,1,,,,,1,1,2,2,3r,3l3,8r1,2l5,14r,3l6,21r1,4l7,29r,4l7,38r,4l6,46,5,49r,3l4,55,3,57,2,59r,1l2,61r-1,l2,61r1,l5,61,7,60,8,59,9,58r1,-1l11,55r1,-3l13,51r,-2l14,48r,-2l15,44r,-2l15,40r1,-2l16,36r,-2l16,31r,-2l16,28r,-1l16,26r,-1l15,24r,-1l15,21r,-2l15,17,14,16,13,14r,-2l13,11,12,10r,-2l11,8r,-1l11,6,10,5,9,4xe" fillcolor="#d20815" stroked="f">
                <v:path arrowok="t" o:connecttype="custom" o:connectlocs="9,3;7,2;5,1;3,1;1,0;0,0;0,1;1,2;2,6;4,10;5,17;7,25;7,33;7,42;5,49;4,55;2,59;2,61;2,61;2,61;5,61;7,60;9,58;11,55;13,51;14,48;15,44;15,40;16,36;16,31;16,28;16,26;15,24;15,21;15,17;13,14;13,11;12,8;11,7;11,6;10,5;10,5;9,4" o:connectangles="0,0,0,0,0,0,0,0,0,0,0,0,0,0,0,0,0,0,0,0,0,0,0,0,0,0,0,0,0,0,0,0,0,0,0,0,0,0,0,0,0,0,0"/>
              </v:shape>
              <v:shape id="Freeform 37" o:spid="_x0000_s1057" style="position:absolute;left:2793;top:2064;width:26;height:18;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MisYA&#10;AADbAAAADwAAAGRycy9kb3ducmV2LnhtbESPQWvCQBSE74L/YXlCb7pRpEp0DdFS2kuptUqvr9ln&#10;Es2+DdnVxP56t1DocZiZb5hl0plKXKlxpWUF41EEgjizuuRcwf7zeTgH4TyyxsoyKbiRg2TV7y0x&#10;1rblD7rufC4ChF2MCgrv61hKlxVk0I1sTRy8o20M+iCbXOoG2wA3lZxE0aM0WHJYKLCmTUHZeXcx&#10;Cg5p/nTauvev9rb++Z7tz2+zl7lW6mHQpQsQnjr/H/5rv2oF0yn8fg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xMisYAAADbAAAADwAAAAAAAAAAAAAAAACYAgAAZHJz&#10;L2Rvd25yZXYueG1sUEsFBgAAAAAEAAQA9QAAAIsDAAAAAA==&#10;" path="m13,l12,1r-1,l10,1,9,1,8,2,7,2,6,2,5,2,4,2r,1l3,4r,1l2,5r,1l1,6r,1l1,8r,1l,9r1,1l1,11r,1l2,12r,1l3,14r,1l4,15r1,1l6,16r1,1l8,17r1,l9,18r1,l11,18r1,l13,18r1,l15,18r1,l18,18r,-1l19,17r1,l21,16r1,l22,15r1,l24,15r,-1l24,13r1,-1l26,12r,-1l26,10r,-1l26,8r,-1l25,6,24,5r,-1l23,4,22,3r,-1l21,2r-1,l19,2,18,1r-2,l15,1r-1,l13,xe" fillcolor="#004ae0" stroked="f">
                <v:path arrowok="t" o:connecttype="custom" o:connectlocs="12,1;11,1;9,1;8,2;7,2;5,2;4,3;3,4;2,5;1,6;1,8;1,9;1,10;1,11;1,12;2,13;3,15;4,15;5,16;7,17;8,17;9,18;11,18;12,18;14,18;15,18;18,18;19,17;20,17;22,16;22,15;24,15;24,13;25,12;26,11;26,10;26,9;26,8;25,6;24,5;24,4;22,3;22,2;20,2;19,2;18,1;15,1;14,1;13,0" o:connectangles="0,0,0,0,0,0,0,0,0,0,0,0,0,0,0,0,0,0,0,0,0,0,0,0,0,0,0,0,0,0,0,0,0,0,0,0,0,0,0,0,0,0,0,0,0,0,0,0,0"/>
              </v:shape>
            </v:group>
          </w:pict>
        </mc:Fallback>
      </mc:AlternateContent>
    </w:r>
    <w:r>
      <w:rPr>
        <w:noProof/>
        <w:lang w:eastAsia="fi-FI"/>
      </w:rPr>
      <w:drawing>
        <wp:anchor distT="0" distB="0" distL="114300" distR="114300" simplePos="0" relativeHeight="251663360" behindDoc="0" locked="0" layoutInCell="1" allowOverlap="1" wp14:anchorId="32719434" wp14:editId="4A4F53C0">
          <wp:simplePos x="0" y="0"/>
          <wp:positionH relativeFrom="column">
            <wp:posOffset>3285490</wp:posOffset>
          </wp:positionH>
          <wp:positionV relativeFrom="paragraph">
            <wp:posOffset>-80010</wp:posOffset>
          </wp:positionV>
          <wp:extent cx="318770" cy="369570"/>
          <wp:effectExtent l="0" t="0" r="5080" b="0"/>
          <wp:wrapNone/>
          <wp:docPr id="4" name="Picture 4" descr="uusimaa_u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usimaa_uusi"/>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8770" cy="369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61312" behindDoc="0" locked="0" layoutInCell="1" allowOverlap="1" wp14:anchorId="604CC3D1" wp14:editId="7C01054F">
          <wp:simplePos x="0" y="0"/>
          <wp:positionH relativeFrom="column">
            <wp:posOffset>2530475</wp:posOffset>
          </wp:positionH>
          <wp:positionV relativeFrom="paragraph">
            <wp:posOffset>-80010</wp:posOffset>
          </wp:positionV>
          <wp:extent cx="331470" cy="368300"/>
          <wp:effectExtent l="0" t="0" r="0" b="0"/>
          <wp:wrapNone/>
          <wp:docPr id="6" name="Picture 6" descr="Kymenlaakso_u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menlaakso_uusi"/>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470" cy="368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59264" behindDoc="0" locked="0" layoutInCell="1" allowOverlap="1" wp14:anchorId="4E35A67A" wp14:editId="7B407D0B">
          <wp:simplePos x="0" y="0"/>
          <wp:positionH relativeFrom="column">
            <wp:posOffset>1784985</wp:posOffset>
          </wp:positionH>
          <wp:positionV relativeFrom="paragraph">
            <wp:posOffset>-72390</wp:posOffset>
          </wp:positionV>
          <wp:extent cx="316865" cy="368300"/>
          <wp:effectExtent l="0" t="0" r="6985" b="0"/>
          <wp:wrapNone/>
          <wp:docPr id="10" name="Picture 10" descr="Etela_Karjalan_vaakun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la_Karjalan_vaakuna_cmyk"/>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865" cy="368300"/>
                  </a:xfrm>
                  <a:prstGeom prst="rect">
                    <a:avLst/>
                  </a:prstGeom>
                  <a:noFill/>
                </pic:spPr>
              </pic:pic>
            </a:graphicData>
          </a:graphic>
          <wp14:sizeRelH relativeFrom="page">
            <wp14:pctWidth>0</wp14:pctWidth>
          </wp14:sizeRelH>
          <wp14:sizeRelV relativeFrom="page">
            <wp14:pctHeight>0</wp14:pctHeight>
          </wp14:sizeRelV>
        </wp:anchor>
      </w:drawing>
    </w:r>
    <w:r w:rsidR="00CA6947">
      <w:ptab w:relativeTo="margin" w:alignment="center" w:leader="none"/>
    </w:r>
    <w:r w:rsidR="00CA6947">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E61" w:rsidRDefault="00962E61">
      <w:r>
        <w:separator/>
      </w:r>
    </w:p>
  </w:footnote>
  <w:footnote w:type="continuationSeparator" w:id="0">
    <w:p w:rsidR="00962E61" w:rsidRDefault="00962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73" w:rsidRDefault="009C2E73" w:rsidP="009C2E73">
    <w:pPr>
      <w:pStyle w:val="Header"/>
      <w:tabs>
        <w:tab w:val="clear" w:pos="4153"/>
        <w:tab w:val="clear" w:pos="8306"/>
        <w:tab w:val="center" w:pos="5160"/>
        <w:tab w:val="right" w:pos="9840"/>
      </w:tabs>
      <w:rPr>
        <w:lang w:val="fr-FR"/>
      </w:rPr>
    </w:pPr>
  </w:p>
  <w:p w:rsidR="00244B25" w:rsidRDefault="007A09D7" w:rsidP="00FD1DD1">
    <w:pPr>
      <w:pStyle w:val="Header"/>
      <w:tabs>
        <w:tab w:val="clear" w:pos="4153"/>
        <w:tab w:val="clear" w:pos="8306"/>
        <w:tab w:val="center" w:pos="5160"/>
        <w:tab w:val="right" w:pos="9072"/>
      </w:tabs>
      <w:ind w:left="2608" w:hanging="2608"/>
    </w:pPr>
    <w:r>
      <w:rPr>
        <w:noProof/>
        <w:lang w:eastAsia="fi-FI"/>
      </w:rPr>
      <mc:AlternateContent>
        <mc:Choice Requires="wpc">
          <w:drawing>
            <wp:inline distT="0" distB="0" distL="0" distR="0" wp14:anchorId="31EB4A5B" wp14:editId="2A90608C">
              <wp:extent cx="5981700" cy="683618"/>
              <wp:effectExtent l="0" t="0" r="0" b="254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1"/>
                        <a:stretch>
                          <a:fillRect/>
                        </a:stretch>
                      </pic:blipFill>
                      <pic:spPr>
                        <a:xfrm>
                          <a:off x="0" y="34943"/>
                          <a:ext cx="1809524" cy="562950"/>
                        </a:xfrm>
                        <a:prstGeom prst="rect">
                          <a:avLst/>
                        </a:prstGeom>
                      </pic:spPr>
                    </pic:pic>
                    <pic:pic xmlns:pic="http://schemas.openxmlformats.org/drawingml/2006/picture">
                      <pic:nvPicPr>
                        <pic:cNvPr id="8" name="Picture 8"/>
                        <pic:cNvPicPr>
                          <a:picLocks noChangeAspect="1"/>
                        </pic:cNvPicPr>
                      </pic:nvPicPr>
                      <pic:blipFill>
                        <a:blip r:embed="rId2"/>
                        <a:stretch>
                          <a:fillRect/>
                        </a:stretch>
                      </pic:blipFill>
                      <pic:spPr>
                        <a:xfrm>
                          <a:off x="2400300" y="34943"/>
                          <a:ext cx="1314286" cy="647619"/>
                        </a:xfrm>
                        <a:prstGeom prst="rect">
                          <a:avLst/>
                        </a:prstGeom>
                      </pic:spPr>
                    </pic:pic>
                    <pic:pic xmlns:pic="http://schemas.openxmlformats.org/drawingml/2006/picture">
                      <pic:nvPicPr>
                        <pic:cNvPr id="9" name="Picture 9"/>
                        <pic:cNvPicPr>
                          <a:picLocks noChangeAspect="1"/>
                        </pic:cNvPicPr>
                      </pic:nvPicPr>
                      <pic:blipFill>
                        <a:blip r:embed="rId3"/>
                        <a:stretch>
                          <a:fillRect/>
                        </a:stretch>
                      </pic:blipFill>
                      <pic:spPr>
                        <a:xfrm>
                          <a:off x="4276725" y="34943"/>
                          <a:ext cx="1666667" cy="647619"/>
                        </a:xfrm>
                        <a:prstGeom prst="rect">
                          <a:avLst/>
                        </a:prstGeom>
                      </pic:spPr>
                    </pic:pic>
                  </wpc:wpc>
                </a:graphicData>
              </a:graphic>
            </wp:inline>
          </w:drawing>
        </mc:Choice>
        <mc:Fallback>
          <w:pict>
            <v:group id="Canvas 1" o:spid="_x0000_s1026" editas="canvas" style="width:471pt;height:53.85pt;mso-position-horizontal-relative:char;mso-position-vertical-relative:line" coordsize="59817,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7;height:6832;visibility:visible;mso-wrap-style:square">
                <v:fill o:detectmouseclick="t"/>
                <v:path o:connecttype="none"/>
              </v:shape>
              <v:shape id="Picture 7" o:spid="_x0000_s1028" type="#_x0000_t75" style="position:absolute;top:349;width:18095;height:5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1PUe/AAAA2gAAAA8AAABkcnMvZG93bnJldi54bWxEj0GLwjAUhO8L/ofwhL1tUwu6SzWKCIIn&#10;YauXvT2aZxtsXkoSbf33RljwOMzMN8xqM9pO3MkH41jBLMtBENdOG24UnE/7rx8QISJr7ByTggcF&#10;2KwnHysstRv4l+5VbESCcChRQRtjX0oZ6pYshsz1xMm7OG8xJukbqT0OCW47WeT5Qlo0nBZa7GnX&#10;Un2tblZBNPkfDfI4FDvuCl/rqpnfjFKf03G7BBFpjO/wf/ugFXzD60q6AX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9T1HvwAAANoAAAAPAAAAAAAAAAAAAAAAAJ8CAABk&#10;cnMvZG93bnJldi54bWxQSwUGAAAAAAQABAD3AAAAiwMAAAAA&#10;">
                <v:imagedata r:id="rId4" o:title=""/>
                <v:path arrowok="t"/>
              </v:shape>
              <v:shape id="Picture 8" o:spid="_x0000_s1029" type="#_x0000_t75" style="position:absolute;left:24003;top:349;width:13142;height:6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sL3AAAAA2gAAAA8AAABkcnMvZG93bnJldi54bWxET01rAjEQvQv+hzBCb5ptoVq2Rimi1Iui&#10;ael5upnuLt1MQhJ199+bQ6HHx/ternvbiSuF2DpW8DgrQBBXzrRcK/j82E1fQMSEbLBzTAoGirBe&#10;jUdLLI278ZmuOtUih3AsUUGTki+ljFVDFuPMeeLM/bhgMWUYamkC3nK47eRTUcylxZZzQ4OeNg1V&#10;v/piFVyeq29/Gt532/A1P3ith3hcaKUeJv3bK4hEffoX/7n3RkHemq/kGy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wvcAAAADaAAAADwAAAAAAAAAAAAAAAACfAgAA&#10;ZHJzL2Rvd25yZXYueG1sUEsFBgAAAAAEAAQA9wAAAIwDAAAAAA==&#10;">
                <v:imagedata r:id="rId5" o:title=""/>
                <v:path arrowok="t"/>
              </v:shape>
              <v:shape id="Picture 9" o:spid="_x0000_s1030" type="#_x0000_t75" style="position:absolute;left:42767;top:349;width:16666;height:6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9JofAAAAA2gAAAA8AAABkcnMvZG93bnJldi54bWxEj0GLwjAUhO+C/yE8wZumiuyu1VhEEL3s&#10;QbcHj4/k2Vabl9KkWv/9ZkHY4zAz3zDrrLe1eFDrK8cKZtMEBLF2puJCQf6zn3yB8AHZYO2YFLzI&#10;Q7YZDtaYGvfkEz3OoRARwj5FBWUITSql1yVZ9FPXEEfv6lqLIcq2kKbFZ4TbWs6T5ENarDgulNjQ&#10;riR9P3dWweWKtChuufs8sF98k+ROa1ZqPOq3KxCB+vAffrePRsES/q7EGy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b0mh8AAAADaAAAADwAAAAAAAAAAAAAAAACfAgAA&#10;ZHJzL2Rvd25yZXYueG1sUEsFBgAAAAAEAAQA9wAAAIwDAAAAAA==&#10;">
                <v:imagedata r:id="rId6" o:title=""/>
                <v:path arrowok="t"/>
              </v:shape>
              <w10:anchorlock/>
            </v:group>
          </w:pict>
        </mc:Fallback>
      </mc:AlternateContent>
    </w:r>
    <w:r w:rsidR="0002605C">
      <w:rPr>
        <w:lang w:val="fr-FR"/>
      </w:rPr>
      <w:t xml:space="preserve">      </w:t>
    </w:r>
    <w:r w:rsidR="003B070F" w:rsidRPr="00BA7FCF">
      <w:rPr>
        <w:rStyle w:val="PageNumber"/>
        <w:lang w:val="fr-FR"/>
      </w:rPr>
      <w:tab/>
    </w:r>
    <w:r w:rsidR="00962E61">
      <w:fldChar w:fldCharType="begin"/>
    </w:r>
    <w:r w:rsidR="00962E61">
      <w:instrText xml:space="preserve"> DATE  \* MERGEFORMAT </w:instrText>
    </w:r>
    <w:r w:rsidR="00962E61">
      <w:fldChar w:fldCharType="separate"/>
    </w:r>
    <w:r w:rsidR="00E65075" w:rsidRPr="00E65075">
      <w:rPr>
        <w:noProof/>
        <w:lang w:val="en-US"/>
      </w:rPr>
      <w:t>29.4.2011</w:t>
    </w:r>
    <w:r w:rsidR="00962E61">
      <w:rPr>
        <w:noProof/>
        <w:lang w:val="en-US"/>
      </w:rPr>
      <w:fldChar w:fldCharType="end"/>
    </w:r>
    <w:r w:rsidR="00FD1DD1">
      <w:t xml:space="preserve">   </w:t>
    </w:r>
    <w:r w:rsidR="00FD1DD1">
      <w:tab/>
    </w:r>
    <w:r w:rsidR="009C2E73" w:rsidRPr="00C86200">
      <w:fldChar w:fldCharType="begin"/>
    </w:r>
    <w:r w:rsidR="009C2E73" w:rsidRPr="00C86200">
      <w:instrText xml:space="preserve"> PAGE  \* MERGEFORMAT </w:instrText>
    </w:r>
    <w:r w:rsidR="009C2E73" w:rsidRPr="00C86200">
      <w:fldChar w:fldCharType="separate"/>
    </w:r>
    <w:r w:rsidR="00E65075">
      <w:rPr>
        <w:noProof/>
      </w:rPr>
      <w:t>4</w:t>
    </w:r>
    <w:r w:rsidR="009C2E73" w:rsidRPr="00C86200">
      <w:fldChar w:fldCharType="end"/>
    </w:r>
    <w:r w:rsidR="009C2E73" w:rsidRPr="00C86200">
      <w:t>(</w:t>
    </w:r>
    <w:r w:rsidR="00962E61">
      <w:fldChar w:fldCharType="begin"/>
    </w:r>
    <w:r w:rsidR="00962E61">
      <w:instrText xml:space="preserve"> NUMPAGES  \* MERGEFORMAT </w:instrText>
    </w:r>
    <w:r w:rsidR="00962E61">
      <w:fldChar w:fldCharType="separate"/>
    </w:r>
    <w:r w:rsidR="00E65075">
      <w:rPr>
        <w:noProof/>
      </w:rPr>
      <w:t>3</w:t>
    </w:r>
    <w:r w:rsidR="00962E61">
      <w:rPr>
        <w:noProof/>
      </w:rPr>
      <w:fldChar w:fldCharType="end"/>
    </w:r>
    <w:r w:rsidR="009C2E73" w:rsidRPr="00C86200">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
      </v:shape>
    </w:pict>
  </w:numPicBullet>
  <w:abstractNum w:abstractNumId="0">
    <w:nsid w:val="FFFFFF89"/>
    <w:multiLevelType w:val="singleLevel"/>
    <w:tmpl w:val="8CEEEC5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o"/>
      <w:lvlJc w:val="left"/>
      <w:pPr>
        <w:tabs>
          <w:tab w:val="num" w:pos="720"/>
        </w:tabs>
      </w:pPr>
      <w:rPr>
        <w:rFonts w:ascii="Courier New" w:hAnsi="Courier New" w:cs="Courier New"/>
      </w:rPr>
    </w:lvl>
  </w:abstractNum>
  <w:abstractNum w:abstractNumId="2">
    <w:nsid w:val="00000005"/>
    <w:multiLevelType w:val="singleLevel"/>
    <w:tmpl w:val="00000005"/>
    <w:name w:val="WW8Num5"/>
    <w:lvl w:ilvl="0">
      <w:start w:val="1"/>
      <w:numFmt w:val="bullet"/>
      <w:lvlText w:val="o"/>
      <w:lvlJc w:val="left"/>
      <w:pPr>
        <w:tabs>
          <w:tab w:val="num" w:pos="720"/>
        </w:tabs>
      </w:pPr>
      <w:rPr>
        <w:rFonts w:ascii="Courier New" w:hAnsi="Courier New" w:cs="Courier New"/>
      </w:rPr>
    </w:lvl>
  </w:abstractNum>
  <w:abstractNum w:abstractNumId="3">
    <w:nsid w:val="00000006"/>
    <w:multiLevelType w:val="multilevel"/>
    <w:tmpl w:val="00000006"/>
    <w:name w:val="WW8Num6"/>
    <w:lvl w:ilvl="0">
      <w:start w:val="1"/>
      <w:numFmt w:val="decimal"/>
      <w:lvlText w:val="%1"/>
      <w:lvlJc w:val="left"/>
      <w:pPr>
        <w:tabs>
          <w:tab w:val="num" w:pos="1296"/>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4">
    <w:nsid w:val="00000007"/>
    <w:multiLevelType w:val="multilevel"/>
    <w:tmpl w:val="00000007"/>
    <w:name w:val="WW8Num7"/>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5">
    <w:nsid w:val="06DB2900"/>
    <w:multiLevelType w:val="hybridMultilevel"/>
    <w:tmpl w:val="4532FE2A"/>
    <w:lvl w:ilvl="0" w:tplc="040B0003">
      <w:start w:val="1"/>
      <w:numFmt w:val="bullet"/>
      <w:lvlText w:val="o"/>
      <w:lvlJc w:val="left"/>
      <w:pPr>
        <w:tabs>
          <w:tab w:val="num" w:pos="720"/>
        </w:tabs>
        <w:ind w:left="720" w:hanging="360"/>
      </w:pPr>
      <w:rPr>
        <w:rFonts w:ascii="Courier New" w:hAnsi="Courier New"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nsid w:val="0C3203FA"/>
    <w:multiLevelType w:val="hybridMultilevel"/>
    <w:tmpl w:val="844E35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0C915A91"/>
    <w:multiLevelType w:val="hybridMultilevel"/>
    <w:tmpl w:val="786AD4B6"/>
    <w:lvl w:ilvl="0" w:tplc="040B0003">
      <w:start w:val="1"/>
      <w:numFmt w:val="bullet"/>
      <w:lvlText w:val="o"/>
      <w:lvlJc w:val="left"/>
      <w:pPr>
        <w:tabs>
          <w:tab w:val="num" w:pos="720"/>
        </w:tabs>
        <w:ind w:left="720" w:hanging="360"/>
      </w:pPr>
      <w:rPr>
        <w:rFonts w:ascii="Courier New" w:hAnsi="Courier New"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8">
    <w:nsid w:val="0EBF5AE6"/>
    <w:multiLevelType w:val="hybridMultilevel"/>
    <w:tmpl w:val="C1AEBC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3402C0C"/>
    <w:multiLevelType w:val="hybridMultilevel"/>
    <w:tmpl w:val="15967AFA"/>
    <w:lvl w:ilvl="0" w:tplc="040B0003">
      <w:start w:val="1"/>
      <w:numFmt w:val="bullet"/>
      <w:lvlText w:val="o"/>
      <w:lvlJc w:val="left"/>
      <w:pPr>
        <w:tabs>
          <w:tab w:val="num" w:pos="720"/>
        </w:tabs>
        <w:ind w:left="720" w:hanging="360"/>
      </w:pPr>
      <w:rPr>
        <w:rFonts w:ascii="Courier New" w:hAnsi="Courier New"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nsid w:val="1D6B4399"/>
    <w:multiLevelType w:val="hybridMultilevel"/>
    <w:tmpl w:val="21923A64"/>
    <w:lvl w:ilvl="0" w:tplc="040B0003">
      <w:start w:val="1"/>
      <w:numFmt w:val="bullet"/>
      <w:lvlText w:val="o"/>
      <w:lvlJc w:val="left"/>
      <w:pPr>
        <w:tabs>
          <w:tab w:val="num" w:pos="720"/>
        </w:tabs>
        <w:ind w:left="720" w:hanging="360"/>
      </w:pPr>
      <w:rPr>
        <w:rFonts w:ascii="Courier New" w:hAnsi="Courier New"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nsid w:val="20B45441"/>
    <w:multiLevelType w:val="hybridMultilevel"/>
    <w:tmpl w:val="05607E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A51282D"/>
    <w:multiLevelType w:val="hybridMultilevel"/>
    <w:tmpl w:val="12F252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2D1B2288"/>
    <w:multiLevelType w:val="hybridMultilevel"/>
    <w:tmpl w:val="5E6AA432"/>
    <w:lvl w:ilvl="0" w:tplc="040B0011">
      <w:start w:val="1"/>
      <w:numFmt w:val="decimal"/>
      <w:lvlText w:val="%1)"/>
      <w:lvlJc w:val="left"/>
      <w:pPr>
        <w:ind w:left="720" w:hanging="360"/>
      </w:pPr>
    </w:lvl>
    <w:lvl w:ilvl="1" w:tplc="040B0019">
      <w:start w:val="1"/>
      <w:numFmt w:val="decimal"/>
      <w:lvlText w:val="%2."/>
      <w:lvlJc w:val="left"/>
      <w:pPr>
        <w:tabs>
          <w:tab w:val="num" w:pos="1440"/>
        </w:tabs>
        <w:ind w:left="1440" w:hanging="360"/>
      </w:pPr>
    </w:lvl>
    <w:lvl w:ilvl="2" w:tplc="040B001B">
      <w:start w:val="1"/>
      <w:numFmt w:val="decimal"/>
      <w:lvlText w:val="%3."/>
      <w:lvlJc w:val="left"/>
      <w:pPr>
        <w:tabs>
          <w:tab w:val="num" w:pos="2160"/>
        </w:tabs>
        <w:ind w:left="2160" w:hanging="36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14">
    <w:nsid w:val="3AD95C4C"/>
    <w:multiLevelType w:val="hybridMultilevel"/>
    <w:tmpl w:val="0F860662"/>
    <w:lvl w:ilvl="0" w:tplc="040B0003">
      <w:start w:val="1"/>
      <w:numFmt w:val="bullet"/>
      <w:lvlText w:val="o"/>
      <w:lvlJc w:val="left"/>
      <w:pPr>
        <w:tabs>
          <w:tab w:val="num" w:pos="720"/>
        </w:tabs>
        <w:ind w:left="720" w:hanging="360"/>
      </w:pPr>
      <w:rPr>
        <w:rFonts w:ascii="Courier New" w:hAnsi="Courier New"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5">
    <w:nsid w:val="51480642"/>
    <w:multiLevelType w:val="hybridMultilevel"/>
    <w:tmpl w:val="6136DC5C"/>
    <w:lvl w:ilvl="0" w:tplc="040B0003">
      <w:start w:val="1"/>
      <w:numFmt w:val="bullet"/>
      <w:lvlText w:val="o"/>
      <w:lvlJc w:val="left"/>
      <w:pPr>
        <w:tabs>
          <w:tab w:val="num" w:pos="720"/>
        </w:tabs>
        <w:ind w:left="720" w:hanging="360"/>
      </w:pPr>
      <w:rPr>
        <w:rFonts w:ascii="Courier New" w:hAnsi="Courier New"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6">
    <w:nsid w:val="62B347D6"/>
    <w:multiLevelType w:val="hybridMultilevel"/>
    <w:tmpl w:val="473ADDF4"/>
    <w:lvl w:ilvl="0" w:tplc="040B0003">
      <w:start w:val="1"/>
      <w:numFmt w:val="bullet"/>
      <w:lvlText w:val="o"/>
      <w:lvlJc w:val="left"/>
      <w:pPr>
        <w:tabs>
          <w:tab w:val="num" w:pos="720"/>
        </w:tabs>
        <w:ind w:left="720" w:hanging="360"/>
      </w:pPr>
      <w:rPr>
        <w:rFonts w:ascii="Courier New" w:hAnsi="Courier New"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7">
    <w:nsid w:val="67F27A3A"/>
    <w:multiLevelType w:val="hybridMultilevel"/>
    <w:tmpl w:val="CB786F44"/>
    <w:lvl w:ilvl="0" w:tplc="040B0003">
      <w:start w:val="1"/>
      <w:numFmt w:val="bullet"/>
      <w:lvlText w:val="o"/>
      <w:lvlJc w:val="left"/>
      <w:pPr>
        <w:tabs>
          <w:tab w:val="num" w:pos="720"/>
        </w:tabs>
        <w:ind w:left="720" w:hanging="360"/>
      </w:pPr>
      <w:rPr>
        <w:rFonts w:ascii="Courier New" w:hAnsi="Courier New" w:cs="Courier New"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
    <w:nsid w:val="7B90152E"/>
    <w:multiLevelType w:val="hybridMultilevel"/>
    <w:tmpl w:val="7E146D34"/>
    <w:lvl w:ilvl="0" w:tplc="040B0003">
      <w:start w:val="1"/>
      <w:numFmt w:val="bullet"/>
      <w:lvlText w:val="o"/>
      <w:lvlJc w:val="left"/>
      <w:pPr>
        <w:tabs>
          <w:tab w:val="num" w:pos="720"/>
        </w:tabs>
        <w:ind w:left="720" w:hanging="360"/>
      </w:pPr>
      <w:rPr>
        <w:rFonts w:ascii="Courier New" w:hAnsi="Courier New"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8"/>
  </w:num>
  <w:num w:numId="4">
    <w:abstractNumId w:val="16"/>
  </w:num>
  <w:num w:numId="5">
    <w:abstractNumId w:val="7"/>
  </w:num>
  <w:num w:numId="6">
    <w:abstractNumId w:val="17"/>
  </w:num>
  <w:num w:numId="7">
    <w:abstractNumId w:val="5"/>
  </w:num>
  <w:num w:numId="8">
    <w:abstractNumId w:val="10"/>
  </w:num>
  <w:num w:numId="9">
    <w:abstractNumId w:val="15"/>
  </w:num>
  <w:num w:numId="10">
    <w:abstractNumId w:val="9"/>
  </w:num>
  <w:num w:numId="11">
    <w:abstractNumId w:val="2"/>
  </w:num>
  <w:num w:numId="12">
    <w:abstractNumId w:val="3"/>
  </w:num>
  <w:num w:numId="13">
    <w:abstractNumId w:val="1"/>
  </w:num>
  <w:num w:numId="14">
    <w:abstractNumId w:val="4"/>
  </w:num>
  <w:num w:numId="15">
    <w:abstractNumId w:val="6"/>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8"/>
  </w:num>
  <w:num w:numId="19">
    <w:abstractNumId w:val="11"/>
  </w:num>
  <w:num w:numId="2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9CD"/>
    <w:rsid w:val="0000570E"/>
    <w:rsid w:val="000067F3"/>
    <w:rsid w:val="000112CE"/>
    <w:rsid w:val="000128D7"/>
    <w:rsid w:val="00014E0E"/>
    <w:rsid w:val="00024530"/>
    <w:rsid w:val="000250E7"/>
    <w:rsid w:val="000257D6"/>
    <w:rsid w:val="0002605C"/>
    <w:rsid w:val="00030495"/>
    <w:rsid w:val="0003359D"/>
    <w:rsid w:val="00035171"/>
    <w:rsid w:val="00037F5D"/>
    <w:rsid w:val="000433CC"/>
    <w:rsid w:val="00044E71"/>
    <w:rsid w:val="00045503"/>
    <w:rsid w:val="00045ACB"/>
    <w:rsid w:val="000531A1"/>
    <w:rsid w:val="00056106"/>
    <w:rsid w:val="00060468"/>
    <w:rsid w:val="00062872"/>
    <w:rsid w:val="0006647D"/>
    <w:rsid w:val="00071D20"/>
    <w:rsid w:val="00074BBE"/>
    <w:rsid w:val="00076BB2"/>
    <w:rsid w:val="0008036E"/>
    <w:rsid w:val="00080E66"/>
    <w:rsid w:val="00081C03"/>
    <w:rsid w:val="0008284B"/>
    <w:rsid w:val="00087B32"/>
    <w:rsid w:val="000A3E5E"/>
    <w:rsid w:val="000B5B32"/>
    <w:rsid w:val="000B6886"/>
    <w:rsid w:val="000C2A51"/>
    <w:rsid w:val="000C48E9"/>
    <w:rsid w:val="000C5508"/>
    <w:rsid w:val="000C6E99"/>
    <w:rsid w:val="000D01DA"/>
    <w:rsid w:val="000D5F58"/>
    <w:rsid w:val="000D6A10"/>
    <w:rsid w:val="000E08EC"/>
    <w:rsid w:val="000E1411"/>
    <w:rsid w:val="000E3CFD"/>
    <w:rsid w:val="000E7C35"/>
    <w:rsid w:val="000F2890"/>
    <w:rsid w:val="000F627B"/>
    <w:rsid w:val="001036FC"/>
    <w:rsid w:val="0013597F"/>
    <w:rsid w:val="00135D67"/>
    <w:rsid w:val="00153338"/>
    <w:rsid w:val="00154239"/>
    <w:rsid w:val="0016714E"/>
    <w:rsid w:val="00173FB2"/>
    <w:rsid w:val="00174356"/>
    <w:rsid w:val="00174D5B"/>
    <w:rsid w:val="001771C7"/>
    <w:rsid w:val="00180256"/>
    <w:rsid w:val="001851B0"/>
    <w:rsid w:val="001852A0"/>
    <w:rsid w:val="00185424"/>
    <w:rsid w:val="00196D88"/>
    <w:rsid w:val="00197366"/>
    <w:rsid w:val="001A137B"/>
    <w:rsid w:val="001C075E"/>
    <w:rsid w:val="001C69C9"/>
    <w:rsid w:val="001E05D3"/>
    <w:rsid w:val="001E2FFC"/>
    <w:rsid w:val="001E45A3"/>
    <w:rsid w:val="001E4A30"/>
    <w:rsid w:val="001E7CC7"/>
    <w:rsid w:val="001F00CF"/>
    <w:rsid w:val="001F07FF"/>
    <w:rsid w:val="001F5D97"/>
    <w:rsid w:val="001F720A"/>
    <w:rsid w:val="001F7BFA"/>
    <w:rsid w:val="00201A21"/>
    <w:rsid w:val="00201CD4"/>
    <w:rsid w:val="00204BB4"/>
    <w:rsid w:val="00206DDA"/>
    <w:rsid w:val="00213A84"/>
    <w:rsid w:val="002153BE"/>
    <w:rsid w:val="002227BB"/>
    <w:rsid w:val="00225F4F"/>
    <w:rsid w:val="002322D2"/>
    <w:rsid w:val="00240A55"/>
    <w:rsid w:val="00240FE2"/>
    <w:rsid w:val="0024185D"/>
    <w:rsid w:val="00244728"/>
    <w:rsid w:val="00244B25"/>
    <w:rsid w:val="00245F37"/>
    <w:rsid w:val="002500C4"/>
    <w:rsid w:val="00250651"/>
    <w:rsid w:val="00256918"/>
    <w:rsid w:val="00257F00"/>
    <w:rsid w:val="002677F9"/>
    <w:rsid w:val="00267D62"/>
    <w:rsid w:val="002711FB"/>
    <w:rsid w:val="00272C4F"/>
    <w:rsid w:val="0027312A"/>
    <w:rsid w:val="00276FFB"/>
    <w:rsid w:val="00283F11"/>
    <w:rsid w:val="002843FC"/>
    <w:rsid w:val="00286484"/>
    <w:rsid w:val="0028715F"/>
    <w:rsid w:val="002877DE"/>
    <w:rsid w:val="002A11D0"/>
    <w:rsid w:val="002A7AC0"/>
    <w:rsid w:val="002B1D4A"/>
    <w:rsid w:val="002B79A9"/>
    <w:rsid w:val="002C1347"/>
    <w:rsid w:val="002C185E"/>
    <w:rsid w:val="002C3FCB"/>
    <w:rsid w:val="002D0656"/>
    <w:rsid w:val="002E444B"/>
    <w:rsid w:val="002F0551"/>
    <w:rsid w:val="002F0F2B"/>
    <w:rsid w:val="003039D1"/>
    <w:rsid w:val="00303CBA"/>
    <w:rsid w:val="00307E33"/>
    <w:rsid w:val="003103F5"/>
    <w:rsid w:val="00323F3C"/>
    <w:rsid w:val="00324268"/>
    <w:rsid w:val="00327F51"/>
    <w:rsid w:val="003354E0"/>
    <w:rsid w:val="003358FB"/>
    <w:rsid w:val="00341932"/>
    <w:rsid w:val="00341F40"/>
    <w:rsid w:val="00346267"/>
    <w:rsid w:val="0035655C"/>
    <w:rsid w:val="00362479"/>
    <w:rsid w:val="00367A36"/>
    <w:rsid w:val="0037757F"/>
    <w:rsid w:val="00385B36"/>
    <w:rsid w:val="003877C8"/>
    <w:rsid w:val="00390BC4"/>
    <w:rsid w:val="0039206B"/>
    <w:rsid w:val="00392571"/>
    <w:rsid w:val="003936DF"/>
    <w:rsid w:val="003A0883"/>
    <w:rsid w:val="003A70C8"/>
    <w:rsid w:val="003B070F"/>
    <w:rsid w:val="003B5F17"/>
    <w:rsid w:val="003B68A0"/>
    <w:rsid w:val="003D2E97"/>
    <w:rsid w:val="003D5A2E"/>
    <w:rsid w:val="003D725A"/>
    <w:rsid w:val="003D7C3E"/>
    <w:rsid w:val="003E1577"/>
    <w:rsid w:val="003E3D1F"/>
    <w:rsid w:val="003F229E"/>
    <w:rsid w:val="003F6563"/>
    <w:rsid w:val="00402082"/>
    <w:rsid w:val="00405B48"/>
    <w:rsid w:val="0041481A"/>
    <w:rsid w:val="00415534"/>
    <w:rsid w:val="004270AC"/>
    <w:rsid w:val="00430945"/>
    <w:rsid w:val="004312CD"/>
    <w:rsid w:val="00436A53"/>
    <w:rsid w:val="00443951"/>
    <w:rsid w:val="0044649C"/>
    <w:rsid w:val="0045127F"/>
    <w:rsid w:val="00451794"/>
    <w:rsid w:val="004548CE"/>
    <w:rsid w:val="00454DB6"/>
    <w:rsid w:val="00455D5E"/>
    <w:rsid w:val="00460D47"/>
    <w:rsid w:val="0046525C"/>
    <w:rsid w:val="00465932"/>
    <w:rsid w:val="004710D1"/>
    <w:rsid w:val="00472FA4"/>
    <w:rsid w:val="00474836"/>
    <w:rsid w:val="004751A2"/>
    <w:rsid w:val="00476771"/>
    <w:rsid w:val="00483825"/>
    <w:rsid w:val="0049561F"/>
    <w:rsid w:val="004A29BF"/>
    <w:rsid w:val="004A426A"/>
    <w:rsid w:val="004A6D41"/>
    <w:rsid w:val="004B69FF"/>
    <w:rsid w:val="004C2478"/>
    <w:rsid w:val="004D1AF9"/>
    <w:rsid w:val="004E2B0D"/>
    <w:rsid w:val="004E35A8"/>
    <w:rsid w:val="004F072F"/>
    <w:rsid w:val="004F09F0"/>
    <w:rsid w:val="004F3B84"/>
    <w:rsid w:val="004F4AED"/>
    <w:rsid w:val="004F4EA3"/>
    <w:rsid w:val="004F6AD2"/>
    <w:rsid w:val="004F7268"/>
    <w:rsid w:val="005029A9"/>
    <w:rsid w:val="0051066B"/>
    <w:rsid w:val="00512474"/>
    <w:rsid w:val="005154F3"/>
    <w:rsid w:val="00522AF9"/>
    <w:rsid w:val="005233F9"/>
    <w:rsid w:val="00534914"/>
    <w:rsid w:val="005416B0"/>
    <w:rsid w:val="00543F78"/>
    <w:rsid w:val="00554846"/>
    <w:rsid w:val="00554FF1"/>
    <w:rsid w:val="005637C1"/>
    <w:rsid w:val="005637D3"/>
    <w:rsid w:val="00565D51"/>
    <w:rsid w:val="00566980"/>
    <w:rsid w:val="00571BF9"/>
    <w:rsid w:val="00573302"/>
    <w:rsid w:val="00581407"/>
    <w:rsid w:val="00581554"/>
    <w:rsid w:val="00581B75"/>
    <w:rsid w:val="005869D2"/>
    <w:rsid w:val="005878BF"/>
    <w:rsid w:val="00587FD3"/>
    <w:rsid w:val="00590DBB"/>
    <w:rsid w:val="005936E4"/>
    <w:rsid w:val="005A2488"/>
    <w:rsid w:val="005B1B44"/>
    <w:rsid w:val="005B4AD2"/>
    <w:rsid w:val="005B4B81"/>
    <w:rsid w:val="005C4D18"/>
    <w:rsid w:val="005D49E8"/>
    <w:rsid w:val="005D6AA4"/>
    <w:rsid w:val="005D7A6E"/>
    <w:rsid w:val="005E5108"/>
    <w:rsid w:val="005F0518"/>
    <w:rsid w:val="00604A62"/>
    <w:rsid w:val="00605723"/>
    <w:rsid w:val="006119E6"/>
    <w:rsid w:val="006125F3"/>
    <w:rsid w:val="00614FAB"/>
    <w:rsid w:val="006223BB"/>
    <w:rsid w:val="006241C2"/>
    <w:rsid w:val="00636E71"/>
    <w:rsid w:val="00643EA6"/>
    <w:rsid w:val="00644EB2"/>
    <w:rsid w:val="0064662C"/>
    <w:rsid w:val="00646A3C"/>
    <w:rsid w:val="00651E66"/>
    <w:rsid w:val="00653311"/>
    <w:rsid w:val="0065420F"/>
    <w:rsid w:val="00656030"/>
    <w:rsid w:val="00656E25"/>
    <w:rsid w:val="00657B03"/>
    <w:rsid w:val="00667517"/>
    <w:rsid w:val="006701FE"/>
    <w:rsid w:val="00671AD7"/>
    <w:rsid w:val="00675259"/>
    <w:rsid w:val="00675DBB"/>
    <w:rsid w:val="0068008F"/>
    <w:rsid w:val="006A6458"/>
    <w:rsid w:val="006B27CE"/>
    <w:rsid w:val="006B453A"/>
    <w:rsid w:val="006B4961"/>
    <w:rsid w:val="006B788E"/>
    <w:rsid w:val="006D149A"/>
    <w:rsid w:val="006D1539"/>
    <w:rsid w:val="006D26BC"/>
    <w:rsid w:val="006D6E0E"/>
    <w:rsid w:val="006D7413"/>
    <w:rsid w:val="006E031B"/>
    <w:rsid w:val="006E57E8"/>
    <w:rsid w:val="006F18A7"/>
    <w:rsid w:val="006F329E"/>
    <w:rsid w:val="006F49E3"/>
    <w:rsid w:val="006F65E8"/>
    <w:rsid w:val="007015E7"/>
    <w:rsid w:val="007045C6"/>
    <w:rsid w:val="0071184B"/>
    <w:rsid w:val="007129C9"/>
    <w:rsid w:val="00712DA0"/>
    <w:rsid w:val="007173CE"/>
    <w:rsid w:val="007237A5"/>
    <w:rsid w:val="00736D39"/>
    <w:rsid w:val="00737AC4"/>
    <w:rsid w:val="007501EF"/>
    <w:rsid w:val="0075651D"/>
    <w:rsid w:val="007577CA"/>
    <w:rsid w:val="00760DE9"/>
    <w:rsid w:val="007612DA"/>
    <w:rsid w:val="007628A8"/>
    <w:rsid w:val="00762DD1"/>
    <w:rsid w:val="00767C98"/>
    <w:rsid w:val="00770A90"/>
    <w:rsid w:val="00771AB4"/>
    <w:rsid w:val="00772600"/>
    <w:rsid w:val="00777076"/>
    <w:rsid w:val="0078033A"/>
    <w:rsid w:val="007876AC"/>
    <w:rsid w:val="007A09D7"/>
    <w:rsid w:val="007A2979"/>
    <w:rsid w:val="007A2BF6"/>
    <w:rsid w:val="007A451C"/>
    <w:rsid w:val="007A5557"/>
    <w:rsid w:val="007A5590"/>
    <w:rsid w:val="007B11B3"/>
    <w:rsid w:val="007B6C63"/>
    <w:rsid w:val="007B7776"/>
    <w:rsid w:val="007C2B74"/>
    <w:rsid w:val="007D010D"/>
    <w:rsid w:val="007E0208"/>
    <w:rsid w:val="007E2531"/>
    <w:rsid w:val="007E5449"/>
    <w:rsid w:val="007E7495"/>
    <w:rsid w:val="007F3496"/>
    <w:rsid w:val="00804E5F"/>
    <w:rsid w:val="008127D8"/>
    <w:rsid w:val="00814421"/>
    <w:rsid w:val="00814A47"/>
    <w:rsid w:val="00816553"/>
    <w:rsid w:val="00823B0B"/>
    <w:rsid w:val="00824CEC"/>
    <w:rsid w:val="008276E9"/>
    <w:rsid w:val="00840930"/>
    <w:rsid w:val="008420E3"/>
    <w:rsid w:val="0084524E"/>
    <w:rsid w:val="008452B3"/>
    <w:rsid w:val="00850F47"/>
    <w:rsid w:val="008572F4"/>
    <w:rsid w:val="00860DDE"/>
    <w:rsid w:val="00872126"/>
    <w:rsid w:val="0087271F"/>
    <w:rsid w:val="00873B5A"/>
    <w:rsid w:val="00891B25"/>
    <w:rsid w:val="008A198F"/>
    <w:rsid w:val="008A2D2B"/>
    <w:rsid w:val="008A3B11"/>
    <w:rsid w:val="008A6B72"/>
    <w:rsid w:val="008B538B"/>
    <w:rsid w:val="008B5CF1"/>
    <w:rsid w:val="008B6223"/>
    <w:rsid w:val="008C027E"/>
    <w:rsid w:val="008C0A69"/>
    <w:rsid w:val="008C1C05"/>
    <w:rsid w:val="008C30DB"/>
    <w:rsid w:val="008D1570"/>
    <w:rsid w:val="008D349B"/>
    <w:rsid w:val="008E6337"/>
    <w:rsid w:val="008E7624"/>
    <w:rsid w:val="008F160D"/>
    <w:rsid w:val="008F4FA9"/>
    <w:rsid w:val="009012AC"/>
    <w:rsid w:val="009038CD"/>
    <w:rsid w:val="00907B4D"/>
    <w:rsid w:val="00910AB0"/>
    <w:rsid w:val="00911217"/>
    <w:rsid w:val="00913444"/>
    <w:rsid w:val="009144CD"/>
    <w:rsid w:val="009174AE"/>
    <w:rsid w:val="00934867"/>
    <w:rsid w:val="00936ACC"/>
    <w:rsid w:val="009375B8"/>
    <w:rsid w:val="00940599"/>
    <w:rsid w:val="00950941"/>
    <w:rsid w:val="00951F51"/>
    <w:rsid w:val="00954CBF"/>
    <w:rsid w:val="00955444"/>
    <w:rsid w:val="00955858"/>
    <w:rsid w:val="00962E61"/>
    <w:rsid w:val="009642AD"/>
    <w:rsid w:val="0096724A"/>
    <w:rsid w:val="00975320"/>
    <w:rsid w:val="00981363"/>
    <w:rsid w:val="009856B2"/>
    <w:rsid w:val="00993F28"/>
    <w:rsid w:val="009A136D"/>
    <w:rsid w:val="009A2189"/>
    <w:rsid w:val="009A43D0"/>
    <w:rsid w:val="009A542A"/>
    <w:rsid w:val="009B41AF"/>
    <w:rsid w:val="009B636A"/>
    <w:rsid w:val="009B7348"/>
    <w:rsid w:val="009B7943"/>
    <w:rsid w:val="009C0275"/>
    <w:rsid w:val="009C05E7"/>
    <w:rsid w:val="009C16AD"/>
    <w:rsid w:val="009C2E73"/>
    <w:rsid w:val="009C7D23"/>
    <w:rsid w:val="009D04B8"/>
    <w:rsid w:val="009D18F1"/>
    <w:rsid w:val="009D3FE7"/>
    <w:rsid w:val="009D7439"/>
    <w:rsid w:val="009D78C3"/>
    <w:rsid w:val="009E420D"/>
    <w:rsid w:val="009E4B00"/>
    <w:rsid w:val="009E6505"/>
    <w:rsid w:val="009F0B83"/>
    <w:rsid w:val="00A02953"/>
    <w:rsid w:val="00A064FC"/>
    <w:rsid w:val="00A10F09"/>
    <w:rsid w:val="00A1371E"/>
    <w:rsid w:val="00A14E36"/>
    <w:rsid w:val="00A158E4"/>
    <w:rsid w:val="00A21AED"/>
    <w:rsid w:val="00A22811"/>
    <w:rsid w:val="00A23830"/>
    <w:rsid w:val="00A3082F"/>
    <w:rsid w:val="00A43BCD"/>
    <w:rsid w:val="00A525A1"/>
    <w:rsid w:val="00A5788E"/>
    <w:rsid w:val="00A60C5E"/>
    <w:rsid w:val="00A60C90"/>
    <w:rsid w:val="00A62AFA"/>
    <w:rsid w:val="00A65373"/>
    <w:rsid w:val="00A6747F"/>
    <w:rsid w:val="00A734F5"/>
    <w:rsid w:val="00A813D5"/>
    <w:rsid w:val="00A8271F"/>
    <w:rsid w:val="00A827B5"/>
    <w:rsid w:val="00A83801"/>
    <w:rsid w:val="00A922E8"/>
    <w:rsid w:val="00A9321F"/>
    <w:rsid w:val="00AB0F01"/>
    <w:rsid w:val="00AB2A5D"/>
    <w:rsid w:val="00AB565E"/>
    <w:rsid w:val="00AC40EA"/>
    <w:rsid w:val="00AC7B50"/>
    <w:rsid w:val="00AD4DEE"/>
    <w:rsid w:val="00AD676F"/>
    <w:rsid w:val="00AE1B9E"/>
    <w:rsid w:val="00AE604B"/>
    <w:rsid w:val="00AF10E3"/>
    <w:rsid w:val="00AF5769"/>
    <w:rsid w:val="00B04234"/>
    <w:rsid w:val="00B04F41"/>
    <w:rsid w:val="00B1099A"/>
    <w:rsid w:val="00B11CDA"/>
    <w:rsid w:val="00B15260"/>
    <w:rsid w:val="00B20F41"/>
    <w:rsid w:val="00B22E7A"/>
    <w:rsid w:val="00B3631C"/>
    <w:rsid w:val="00B37EE9"/>
    <w:rsid w:val="00B428E7"/>
    <w:rsid w:val="00B55259"/>
    <w:rsid w:val="00B55348"/>
    <w:rsid w:val="00B605F4"/>
    <w:rsid w:val="00B617DC"/>
    <w:rsid w:val="00B64CD1"/>
    <w:rsid w:val="00B71279"/>
    <w:rsid w:val="00B7303B"/>
    <w:rsid w:val="00B735C2"/>
    <w:rsid w:val="00B73DF4"/>
    <w:rsid w:val="00B74CC5"/>
    <w:rsid w:val="00B83D64"/>
    <w:rsid w:val="00B84D95"/>
    <w:rsid w:val="00B8554A"/>
    <w:rsid w:val="00B961FF"/>
    <w:rsid w:val="00B975BD"/>
    <w:rsid w:val="00BA4C3F"/>
    <w:rsid w:val="00BA5A73"/>
    <w:rsid w:val="00BA766D"/>
    <w:rsid w:val="00BA7D59"/>
    <w:rsid w:val="00BA7FCF"/>
    <w:rsid w:val="00BB3E3C"/>
    <w:rsid w:val="00BB4091"/>
    <w:rsid w:val="00BC5877"/>
    <w:rsid w:val="00BC6424"/>
    <w:rsid w:val="00BD3FE2"/>
    <w:rsid w:val="00BD4FDF"/>
    <w:rsid w:val="00BD5AE5"/>
    <w:rsid w:val="00BE112D"/>
    <w:rsid w:val="00BE26B2"/>
    <w:rsid w:val="00BE5E52"/>
    <w:rsid w:val="00BF4DD9"/>
    <w:rsid w:val="00BF7E98"/>
    <w:rsid w:val="00C1069E"/>
    <w:rsid w:val="00C1384D"/>
    <w:rsid w:val="00C14892"/>
    <w:rsid w:val="00C21DE0"/>
    <w:rsid w:val="00C33319"/>
    <w:rsid w:val="00C346F4"/>
    <w:rsid w:val="00C436F9"/>
    <w:rsid w:val="00C44B8D"/>
    <w:rsid w:val="00C5006B"/>
    <w:rsid w:val="00C51902"/>
    <w:rsid w:val="00C52EB6"/>
    <w:rsid w:val="00C6022E"/>
    <w:rsid w:val="00C73245"/>
    <w:rsid w:val="00C73DDD"/>
    <w:rsid w:val="00C75131"/>
    <w:rsid w:val="00C803FD"/>
    <w:rsid w:val="00C819A1"/>
    <w:rsid w:val="00C82E4E"/>
    <w:rsid w:val="00C8476E"/>
    <w:rsid w:val="00C90537"/>
    <w:rsid w:val="00C909FE"/>
    <w:rsid w:val="00C924E0"/>
    <w:rsid w:val="00C947F5"/>
    <w:rsid w:val="00C955FB"/>
    <w:rsid w:val="00C959E3"/>
    <w:rsid w:val="00C95AD2"/>
    <w:rsid w:val="00CA0CA1"/>
    <w:rsid w:val="00CA3C73"/>
    <w:rsid w:val="00CA3D39"/>
    <w:rsid w:val="00CA6947"/>
    <w:rsid w:val="00CB1B75"/>
    <w:rsid w:val="00CB302A"/>
    <w:rsid w:val="00CC7496"/>
    <w:rsid w:val="00CD2B67"/>
    <w:rsid w:val="00CD3AB1"/>
    <w:rsid w:val="00CD41F1"/>
    <w:rsid w:val="00CE67C4"/>
    <w:rsid w:val="00CF688E"/>
    <w:rsid w:val="00CF6F48"/>
    <w:rsid w:val="00D057B4"/>
    <w:rsid w:val="00D11EBF"/>
    <w:rsid w:val="00D12A78"/>
    <w:rsid w:val="00D150B0"/>
    <w:rsid w:val="00D179AF"/>
    <w:rsid w:val="00D23B73"/>
    <w:rsid w:val="00D274FC"/>
    <w:rsid w:val="00D32004"/>
    <w:rsid w:val="00D32359"/>
    <w:rsid w:val="00D34176"/>
    <w:rsid w:val="00D40FFC"/>
    <w:rsid w:val="00D41A46"/>
    <w:rsid w:val="00D4272A"/>
    <w:rsid w:val="00D4448D"/>
    <w:rsid w:val="00D45FC6"/>
    <w:rsid w:val="00D47D7B"/>
    <w:rsid w:val="00D55380"/>
    <w:rsid w:val="00D56547"/>
    <w:rsid w:val="00D632C5"/>
    <w:rsid w:val="00D6623E"/>
    <w:rsid w:val="00D66FEA"/>
    <w:rsid w:val="00D70C68"/>
    <w:rsid w:val="00D77488"/>
    <w:rsid w:val="00D80246"/>
    <w:rsid w:val="00D81227"/>
    <w:rsid w:val="00D935D4"/>
    <w:rsid w:val="00D95BF0"/>
    <w:rsid w:val="00D9739C"/>
    <w:rsid w:val="00D97CC2"/>
    <w:rsid w:val="00DA25A3"/>
    <w:rsid w:val="00DA6A36"/>
    <w:rsid w:val="00DB10C9"/>
    <w:rsid w:val="00DB188B"/>
    <w:rsid w:val="00DC0761"/>
    <w:rsid w:val="00DC0E78"/>
    <w:rsid w:val="00DC24A5"/>
    <w:rsid w:val="00DC37B2"/>
    <w:rsid w:val="00DC7B4A"/>
    <w:rsid w:val="00DC7EF3"/>
    <w:rsid w:val="00DD17CD"/>
    <w:rsid w:val="00DD32F9"/>
    <w:rsid w:val="00DD74E9"/>
    <w:rsid w:val="00DE0B67"/>
    <w:rsid w:val="00DE2C20"/>
    <w:rsid w:val="00DE3BFF"/>
    <w:rsid w:val="00DF3B01"/>
    <w:rsid w:val="00E03F1B"/>
    <w:rsid w:val="00E04C2A"/>
    <w:rsid w:val="00E077FC"/>
    <w:rsid w:val="00E07DD9"/>
    <w:rsid w:val="00E119CD"/>
    <w:rsid w:val="00E12C41"/>
    <w:rsid w:val="00E217A0"/>
    <w:rsid w:val="00E21F8C"/>
    <w:rsid w:val="00E23C1B"/>
    <w:rsid w:val="00E279FC"/>
    <w:rsid w:val="00E36781"/>
    <w:rsid w:val="00E3731C"/>
    <w:rsid w:val="00E37A73"/>
    <w:rsid w:val="00E37F11"/>
    <w:rsid w:val="00E46DFC"/>
    <w:rsid w:val="00E57A49"/>
    <w:rsid w:val="00E62E69"/>
    <w:rsid w:val="00E65075"/>
    <w:rsid w:val="00E6647B"/>
    <w:rsid w:val="00E702D6"/>
    <w:rsid w:val="00E74A9C"/>
    <w:rsid w:val="00E74CF8"/>
    <w:rsid w:val="00E75ADE"/>
    <w:rsid w:val="00E76A7D"/>
    <w:rsid w:val="00E8005F"/>
    <w:rsid w:val="00E808B8"/>
    <w:rsid w:val="00E80F0A"/>
    <w:rsid w:val="00E84C45"/>
    <w:rsid w:val="00E855A2"/>
    <w:rsid w:val="00E86AE2"/>
    <w:rsid w:val="00E87A9F"/>
    <w:rsid w:val="00E93327"/>
    <w:rsid w:val="00EA08BA"/>
    <w:rsid w:val="00EA1574"/>
    <w:rsid w:val="00EA4A3C"/>
    <w:rsid w:val="00EB2685"/>
    <w:rsid w:val="00EB3438"/>
    <w:rsid w:val="00EB6705"/>
    <w:rsid w:val="00EB67EE"/>
    <w:rsid w:val="00EC1ABB"/>
    <w:rsid w:val="00EC292B"/>
    <w:rsid w:val="00EC48D0"/>
    <w:rsid w:val="00ED5D75"/>
    <w:rsid w:val="00EE3B00"/>
    <w:rsid w:val="00EE4DFA"/>
    <w:rsid w:val="00EE7168"/>
    <w:rsid w:val="00EF3F6C"/>
    <w:rsid w:val="00F01560"/>
    <w:rsid w:val="00F05590"/>
    <w:rsid w:val="00F10678"/>
    <w:rsid w:val="00F26A73"/>
    <w:rsid w:val="00F30599"/>
    <w:rsid w:val="00F30D47"/>
    <w:rsid w:val="00F31AA5"/>
    <w:rsid w:val="00F322A0"/>
    <w:rsid w:val="00F333A0"/>
    <w:rsid w:val="00F345E8"/>
    <w:rsid w:val="00F368CB"/>
    <w:rsid w:val="00F36FBB"/>
    <w:rsid w:val="00F45698"/>
    <w:rsid w:val="00F47925"/>
    <w:rsid w:val="00F47E41"/>
    <w:rsid w:val="00F50340"/>
    <w:rsid w:val="00F51643"/>
    <w:rsid w:val="00F53412"/>
    <w:rsid w:val="00F53C43"/>
    <w:rsid w:val="00F54502"/>
    <w:rsid w:val="00F636FA"/>
    <w:rsid w:val="00F64A43"/>
    <w:rsid w:val="00F761EC"/>
    <w:rsid w:val="00F774FA"/>
    <w:rsid w:val="00F86C8E"/>
    <w:rsid w:val="00F91E4F"/>
    <w:rsid w:val="00F97349"/>
    <w:rsid w:val="00F97954"/>
    <w:rsid w:val="00F97D21"/>
    <w:rsid w:val="00FA416B"/>
    <w:rsid w:val="00FA5F29"/>
    <w:rsid w:val="00FB0178"/>
    <w:rsid w:val="00FD1DD1"/>
    <w:rsid w:val="00FD2512"/>
    <w:rsid w:val="00FD310A"/>
    <w:rsid w:val="00FD5AA4"/>
    <w:rsid w:val="00FD69DF"/>
    <w:rsid w:val="00FE73AE"/>
    <w:rsid w:val="00FF65F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1574"/>
    <w:rPr>
      <w:sz w:val="24"/>
      <w:szCs w:val="24"/>
      <w:lang w:eastAsia="ja-JP"/>
    </w:rPr>
  </w:style>
  <w:style w:type="paragraph" w:styleId="Heading1">
    <w:name w:val="heading 1"/>
    <w:basedOn w:val="Normal"/>
    <w:qFormat/>
    <w:pPr>
      <w:spacing w:before="100" w:beforeAutospacing="1" w:after="100" w:afterAutospacing="1"/>
      <w:outlineLvl w:val="0"/>
    </w:pPr>
    <w:rPr>
      <w:b/>
      <w:bCs/>
      <w:kern w:val="36"/>
      <w:sz w:val="48"/>
      <w:szCs w:val="48"/>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next w:val="Normal"/>
    <w:qFormat/>
    <w:rsid w:val="00244B25"/>
    <w:pPr>
      <w:keepNext/>
      <w:spacing w:before="240" w:after="60"/>
      <w:outlineLvl w:val="2"/>
    </w:pPr>
    <w:rPr>
      <w:rFonts w:ascii="Arial" w:hAnsi="Arial" w:cs="Arial"/>
      <w:b/>
      <w:bCs/>
      <w:sz w:val="26"/>
      <w:szCs w:val="26"/>
    </w:rPr>
  </w:style>
  <w:style w:type="paragraph" w:styleId="Heading4">
    <w:name w:val="heading 4"/>
    <w:basedOn w:val="Heading2"/>
    <w:next w:val="Normal"/>
    <w:qFormat/>
    <w:rsid w:val="00244B25"/>
    <w:pPr>
      <w:keepNext/>
      <w:spacing w:before="0" w:beforeAutospacing="0" w:after="240" w:afterAutospacing="0"/>
      <w:ind w:left="-2591"/>
      <w:outlineLvl w:val="3"/>
    </w:pPr>
    <w:rPr>
      <w:rFonts w:eastAsia="Times New Roman"/>
      <w:bCs w:val="0"/>
      <w:sz w:val="22"/>
      <w:szCs w:val="20"/>
      <w:lang w:eastAsia="fi-FI"/>
    </w:rPr>
  </w:style>
  <w:style w:type="paragraph" w:styleId="Heading5">
    <w:name w:val="heading 5"/>
    <w:basedOn w:val="normalotsikolla"/>
    <w:next w:val="Normal"/>
    <w:qFormat/>
    <w:rsid w:val="00244B25"/>
    <w:pPr>
      <w:ind w:left="-1296" w:firstLine="0"/>
      <w:outlineLvl w:val="4"/>
    </w:pPr>
  </w:style>
  <w:style w:type="paragraph" w:styleId="Heading6">
    <w:name w:val="heading 6"/>
    <w:basedOn w:val="normalotsikolla2"/>
    <w:next w:val="Normal"/>
    <w:qFormat/>
    <w:rsid w:val="00244B25"/>
    <w:pPr>
      <w:ind w:left="-1296" w:firstLine="0"/>
      <w:outlineLvl w:val="5"/>
    </w:pPr>
  </w:style>
  <w:style w:type="paragraph" w:styleId="Heading7">
    <w:name w:val="heading 7"/>
    <w:basedOn w:val="Heading6"/>
    <w:next w:val="Normal"/>
    <w:qFormat/>
    <w:rsid w:val="00244B25"/>
    <w:pPr>
      <w:outlineLvl w:val="6"/>
    </w:pPr>
  </w:style>
  <w:style w:type="paragraph" w:styleId="Heading8">
    <w:name w:val="heading 8"/>
    <w:basedOn w:val="Heading6"/>
    <w:next w:val="Normal"/>
    <w:qFormat/>
    <w:rsid w:val="00244B25"/>
    <w:pPr>
      <w:outlineLvl w:val="7"/>
    </w:pPr>
  </w:style>
  <w:style w:type="paragraph" w:styleId="Heading9">
    <w:name w:val="heading 9"/>
    <w:basedOn w:val="Heading6"/>
    <w:next w:val="Normal"/>
    <w:qFormat/>
    <w:rsid w:val="00244B25"/>
    <w:p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otsikolla">
    <w:name w:val="normal otsikolla"/>
    <w:basedOn w:val="Normal"/>
    <w:rsid w:val="00244B25"/>
    <w:pPr>
      <w:tabs>
        <w:tab w:val="left" w:pos="0"/>
        <w:tab w:val="left" w:pos="1296"/>
        <w:tab w:val="left" w:pos="2592"/>
        <w:tab w:val="left" w:pos="3888"/>
        <w:tab w:val="right" w:pos="5184"/>
        <w:tab w:val="left" w:pos="5256"/>
      </w:tabs>
      <w:spacing w:after="240"/>
      <w:ind w:hanging="1296"/>
    </w:pPr>
    <w:rPr>
      <w:rFonts w:eastAsia="Times New Roman"/>
      <w:szCs w:val="20"/>
      <w:lang w:eastAsia="fi-FI"/>
    </w:rPr>
  </w:style>
  <w:style w:type="paragraph" w:customStyle="1" w:styleId="normalotsikolla2">
    <w:name w:val="normal otsikolla 2"/>
    <w:basedOn w:val="Normal"/>
    <w:next w:val="normalotsikolla"/>
    <w:rsid w:val="00244B25"/>
    <w:pPr>
      <w:tabs>
        <w:tab w:val="left" w:pos="0"/>
        <w:tab w:val="left" w:pos="1296"/>
        <w:tab w:val="left" w:pos="2592"/>
        <w:tab w:val="left" w:pos="3888"/>
        <w:tab w:val="right" w:pos="5184"/>
        <w:tab w:val="left" w:pos="5256"/>
      </w:tabs>
      <w:spacing w:after="240"/>
      <w:ind w:hanging="1296"/>
    </w:pPr>
    <w:rPr>
      <w:rFonts w:eastAsia="Times New Roman"/>
      <w:szCs w:val="20"/>
      <w:lang w:eastAsia="fi-FI"/>
    </w:rPr>
  </w:style>
  <w:style w:type="paragraph" w:styleId="NormalWeb">
    <w:name w:val="Normal (Web)"/>
    <w:basedOn w:val="Normal"/>
    <w:pPr>
      <w:spacing w:before="100" w:beforeAutospacing="1" w:after="100" w:afterAutospacing="1"/>
    </w:pPr>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eksti">
    <w:name w:val="Teksti"/>
    <w:basedOn w:val="Normal"/>
    <w:link w:val="TekstiChar"/>
    <w:pPr>
      <w:tabs>
        <w:tab w:val="left" w:pos="1418"/>
        <w:tab w:val="left" w:pos="2835"/>
        <w:tab w:val="left" w:pos="4253"/>
        <w:tab w:val="left" w:pos="5670"/>
        <w:tab w:val="left" w:pos="7088"/>
        <w:tab w:val="left" w:pos="8505"/>
      </w:tabs>
      <w:jc w:val="both"/>
    </w:pPr>
    <w:rPr>
      <w:rFonts w:ascii="Arial" w:eastAsia="Times New Roman" w:hAnsi="Arial"/>
      <w:sz w:val="22"/>
      <w:szCs w:val="20"/>
      <w:lang w:eastAsia="fi-FI"/>
    </w:rPr>
  </w:style>
  <w:style w:type="character" w:customStyle="1" w:styleId="TekstiChar">
    <w:name w:val="Teksti Char"/>
    <w:basedOn w:val="DefaultParagraphFont"/>
    <w:link w:val="Teksti"/>
    <w:rPr>
      <w:rFonts w:ascii="Arial" w:hAnsi="Arial"/>
      <w:sz w:val="22"/>
      <w:lang w:val="fi-FI" w:eastAsia="fi-FI" w:bidi="ar-SA"/>
    </w:rPr>
  </w:style>
  <w:style w:type="table" w:styleId="TableGrid">
    <w:name w:val="Table Grid"/>
    <w:basedOn w:val="TableNormal"/>
    <w:rsid w:val="00B975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D150B0"/>
    <w:pPr>
      <w:spacing w:after="120"/>
    </w:pPr>
  </w:style>
  <w:style w:type="paragraph" w:styleId="BodyText2">
    <w:name w:val="Body Text 2"/>
    <w:basedOn w:val="Normal"/>
    <w:rsid w:val="00244B25"/>
    <w:pPr>
      <w:spacing w:after="120" w:line="480" w:lineRule="auto"/>
    </w:pPr>
  </w:style>
  <w:style w:type="paragraph" w:styleId="Subtitle">
    <w:name w:val="Subtitle"/>
    <w:basedOn w:val="Title"/>
    <w:next w:val="Normal"/>
    <w:qFormat/>
    <w:rsid w:val="00244B25"/>
    <w:rPr>
      <w:caps w:val="0"/>
    </w:rPr>
  </w:style>
  <w:style w:type="paragraph" w:styleId="Title">
    <w:name w:val="Title"/>
    <w:basedOn w:val="Normal"/>
    <w:next w:val="Normal"/>
    <w:qFormat/>
    <w:rsid w:val="00244B25"/>
    <w:pPr>
      <w:keepNext/>
      <w:spacing w:after="240"/>
      <w:ind w:left="-2592"/>
    </w:pPr>
    <w:rPr>
      <w:rFonts w:eastAsia="Times New Roman"/>
      <w:b/>
      <w:caps/>
      <w:szCs w:val="20"/>
      <w:lang w:eastAsia="fi-FI"/>
    </w:rPr>
  </w:style>
  <w:style w:type="paragraph" w:styleId="ListNumber">
    <w:name w:val="List Number"/>
    <w:basedOn w:val="Normal"/>
    <w:rsid w:val="00244B25"/>
    <w:pPr>
      <w:tabs>
        <w:tab w:val="left" w:pos="0"/>
        <w:tab w:val="left" w:pos="1296"/>
        <w:tab w:val="left" w:pos="2592"/>
        <w:tab w:val="left" w:pos="3888"/>
        <w:tab w:val="right" w:pos="5184"/>
        <w:tab w:val="left" w:pos="5256"/>
      </w:tabs>
      <w:ind w:left="1296" w:hanging="1296"/>
    </w:pPr>
    <w:rPr>
      <w:rFonts w:eastAsia="Times New Roman"/>
      <w:szCs w:val="20"/>
      <w:lang w:eastAsia="fi-FI"/>
    </w:rPr>
  </w:style>
  <w:style w:type="paragraph" w:styleId="NormalIndent">
    <w:name w:val="Normal Indent"/>
    <w:basedOn w:val="Normal"/>
    <w:rsid w:val="00244B25"/>
    <w:pPr>
      <w:tabs>
        <w:tab w:val="left" w:pos="0"/>
        <w:tab w:val="left" w:pos="1296"/>
        <w:tab w:val="left" w:pos="2592"/>
        <w:tab w:val="left" w:pos="3888"/>
        <w:tab w:val="right" w:pos="5184"/>
        <w:tab w:val="left" w:pos="5256"/>
      </w:tabs>
    </w:pPr>
    <w:rPr>
      <w:rFonts w:eastAsia="Times New Roman"/>
      <w:szCs w:val="20"/>
      <w:lang w:eastAsia="fi-FI"/>
    </w:rPr>
  </w:style>
  <w:style w:type="paragraph" w:styleId="ListBullet">
    <w:name w:val="List Bullet"/>
    <w:basedOn w:val="Normal"/>
    <w:rsid w:val="00244B25"/>
    <w:pPr>
      <w:numPr>
        <w:numId w:val="1"/>
      </w:numPr>
      <w:tabs>
        <w:tab w:val="clear" w:pos="360"/>
        <w:tab w:val="left" w:pos="0"/>
        <w:tab w:val="left" w:pos="1296"/>
        <w:tab w:val="left" w:pos="2592"/>
        <w:tab w:val="left" w:pos="3888"/>
        <w:tab w:val="right" w:pos="5184"/>
        <w:tab w:val="left" w:pos="5256"/>
      </w:tabs>
      <w:ind w:left="1296" w:hanging="1296"/>
    </w:pPr>
    <w:rPr>
      <w:rFonts w:eastAsia="Times New Roman"/>
      <w:szCs w:val="20"/>
      <w:lang w:eastAsia="fi-FI"/>
    </w:rPr>
  </w:style>
  <w:style w:type="paragraph" w:styleId="FootnoteText">
    <w:name w:val="footnote text"/>
    <w:basedOn w:val="Normal"/>
    <w:semiHidden/>
    <w:rsid w:val="00244B25"/>
    <w:pPr>
      <w:tabs>
        <w:tab w:val="left" w:pos="0"/>
        <w:tab w:val="left" w:pos="1296"/>
        <w:tab w:val="left" w:pos="2592"/>
        <w:tab w:val="left" w:pos="3888"/>
        <w:tab w:val="right" w:pos="5184"/>
        <w:tab w:val="left" w:pos="5256"/>
      </w:tabs>
      <w:spacing w:after="240"/>
    </w:pPr>
    <w:rPr>
      <w:rFonts w:eastAsia="Times New Roman"/>
      <w:sz w:val="20"/>
      <w:szCs w:val="20"/>
      <w:lang w:eastAsia="fi-FI"/>
    </w:rPr>
  </w:style>
  <w:style w:type="paragraph" w:styleId="ListBullet2">
    <w:name w:val="List Bullet 2"/>
    <w:basedOn w:val="ListBullet"/>
    <w:rsid w:val="00244B25"/>
    <w:pPr>
      <w:ind w:left="2592"/>
    </w:pPr>
  </w:style>
  <w:style w:type="paragraph" w:styleId="ListNumber2">
    <w:name w:val="List Number 2"/>
    <w:basedOn w:val="ListNumber"/>
    <w:rsid w:val="00244B25"/>
    <w:pPr>
      <w:ind w:left="2592"/>
    </w:pPr>
  </w:style>
  <w:style w:type="paragraph" w:customStyle="1" w:styleId="rivi">
    <w:name w:val="rivi"/>
    <w:basedOn w:val="Normal"/>
    <w:rsid w:val="00244B25"/>
    <w:pPr>
      <w:tabs>
        <w:tab w:val="left" w:pos="0"/>
      </w:tabs>
    </w:pPr>
    <w:rPr>
      <w:rFonts w:eastAsia="Times New Roman"/>
      <w:szCs w:val="20"/>
      <w:lang w:eastAsia="fi-FI"/>
    </w:rPr>
  </w:style>
  <w:style w:type="paragraph" w:customStyle="1" w:styleId="workflow">
    <w:name w:val="workflow"/>
    <w:basedOn w:val="ListBullet"/>
    <w:rsid w:val="00244B25"/>
  </w:style>
  <w:style w:type="paragraph" w:styleId="TOC1">
    <w:name w:val="toc 1"/>
    <w:basedOn w:val="Heading1"/>
    <w:next w:val="Normal"/>
    <w:semiHidden/>
    <w:rsid w:val="00244B25"/>
    <w:pPr>
      <w:keepNext/>
      <w:tabs>
        <w:tab w:val="num" w:pos="360"/>
        <w:tab w:val="right" w:leader="dot" w:pos="7297"/>
      </w:tabs>
      <w:spacing w:before="240" w:beforeAutospacing="0" w:after="0" w:afterAutospacing="0"/>
      <w:ind w:left="-2592"/>
      <w:outlineLvl w:val="9"/>
    </w:pPr>
    <w:rPr>
      <w:rFonts w:eastAsia="Times New Roman"/>
      <w:b w:val="0"/>
      <w:bCs w:val="0"/>
      <w:caps/>
      <w:kern w:val="0"/>
      <w:sz w:val="24"/>
      <w:szCs w:val="20"/>
      <w:lang w:eastAsia="fi-FI"/>
    </w:rPr>
  </w:style>
  <w:style w:type="paragraph" w:customStyle="1" w:styleId="vasensuora">
    <w:name w:val="vasen suora"/>
    <w:basedOn w:val="Normal"/>
    <w:rsid w:val="00244B25"/>
    <w:pPr>
      <w:ind w:left="-2592"/>
    </w:pPr>
    <w:rPr>
      <w:rFonts w:eastAsia="Times New Roman"/>
      <w:szCs w:val="20"/>
      <w:lang w:eastAsia="fi-FI"/>
    </w:rPr>
  </w:style>
  <w:style w:type="paragraph" w:customStyle="1" w:styleId="luvut">
    <w:name w:val="luvut"/>
    <w:basedOn w:val="rivi"/>
    <w:rsid w:val="00244B25"/>
    <w:pPr>
      <w:jc w:val="right"/>
    </w:pPr>
  </w:style>
  <w:style w:type="character" w:customStyle="1" w:styleId="lihavointi">
    <w:name w:val="lihavointi"/>
    <w:basedOn w:val="DefaultParagraphFont"/>
    <w:rsid w:val="00244B25"/>
    <w:rPr>
      <w:b/>
    </w:rPr>
  </w:style>
  <w:style w:type="character" w:customStyle="1" w:styleId="fontinpalautus">
    <w:name w:val="fontin palautus"/>
    <w:basedOn w:val="DefaultParagraphFont"/>
    <w:rsid w:val="00244B25"/>
  </w:style>
  <w:style w:type="paragraph" w:styleId="TOC2">
    <w:name w:val="toc 2"/>
    <w:basedOn w:val="TOC1"/>
    <w:next w:val="Normal"/>
    <w:semiHidden/>
    <w:rsid w:val="00244B25"/>
    <w:pPr>
      <w:spacing w:before="0"/>
      <w:ind w:left="-1296"/>
    </w:pPr>
  </w:style>
  <w:style w:type="paragraph" w:styleId="TOC3">
    <w:name w:val="toc 3"/>
    <w:basedOn w:val="TOC1"/>
    <w:next w:val="Normal"/>
    <w:semiHidden/>
    <w:rsid w:val="00244B25"/>
    <w:pPr>
      <w:spacing w:before="0"/>
      <w:ind w:left="0"/>
    </w:pPr>
  </w:style>
  <w:style w:type="paragraph" w:customStyle="1" w:styleId="TOCTitle">
    <w:name w:val="TOCTitle"/>
    <w:basedOn w:val="Title"/>
    <w:rsid w:val="00244B25"/>
    <w:pPr>
      <w:spacing w:before="240"/>
    </w:pPr>
  </w:style>
  <w:style w:type="paragraph" w:styleId="List">
    <w:name w:val="List"/>
    <w:basedOn w:val="Normal"/>
    <w:rsid w:val="00244B25"/>
    <w:pPr>
      <w:tabs>
        <w:tab w:val="left" w:pos="0"/>
        <w:tab w:val="left" w:pos="1296"/>
        <w:tab w:val="left" w:pos="2592"/>
        <w:tab w:val="left" w:pos="3888"/>
        <w:tab w:val="right" w:pos="5184"/>
        <w:tab w:val="left" w:pos="5256"/>
      </w:tabs>
      <w:ind w:left="1296" w:hanging="1296"/>
    </w:pPr>
    <w:rPr>
      <w:rFonts w:eastAsia="Times New Roman"/>
      <w:szCs w:val="20"/>
      <w:lang w:eastAsia="fi-FI"/>
    </w:rPr>
  </w:style>
  <w:style w:type="paragraph" w:styleId="List2">
    <w:name w:val="List 2"/>
    <w:basedOn w:val="Normal"/>
    <w:rsid w:val="00244B25"/>
    <w:pPr>
      <w:tabs>
        <w:tab w:val="left" w:pos="0"/>
        <w:tab w:val="left" w:pos="1296"/>
        <w:tab w:val="left" w:pos="2592"/>
        <w:tab w:val="left" w:pos="3888"/>
        <w:tab w:val="right" w:pos="5184"/>
        <w:tab w:val="left" w:pos="5256"/>
      </w:tabs>
      <w:ind w:left="1298" w:hanging="1298"/>
    </w:pPr>
    <w:rPr>
      <w:rFonts w:eastAsia="Times New Roman"/>
      <w:szCs w:val="20"/>
      <w:lang w:eastAsia="fi-FI"/>
    </w:rPr>
  </w:style>
  <w:style w:type="paragraph" w:styleId="List3">
    <w:name w:val="List 3"/>
    <w:basedOn w:val="Normal"/>
    <w:rsid w:val="00244B25"/>
    <w:pPr>
      <w:tabs>
        <w:tab w:val="left" w:pos="0"/>
        <w:tab w:val="left" w:pos="1296"/>
        <w:tab w:val="left" w:pos="2592"/>
        <w:tab w:val="left" w:pos="3888"/>
        <w:tab w:val="right" w:pos="5184"/>
        <w:tab w:val="left" w:pos="5256"/>
      </w:tabs>
      <w:ind w:left="2592" w:hanging="2592"/>
    </w:pPr>
    <w:rPr>
      <w:rFonts w:eastAsia="Times New Roman"/>
      <w:szCs w:val="20"/>
      <w:lang w:eastAsia="fi-FI"/>
    </w:rPr>
  </w:style>
  <w:style w:type="paragraph" w:styleId="List4">
    <w:name w:val="List 4"/>
    <w:basedOn w:val="Normal"/>
    <w:rsid w:val="00244B25"/>
    <w:pPr>
      <w:tabs>
        <w:tab w:val="left" w:pos="0"/>
        <w:tab w:val="left" w:pos="1296"/>
        <w:tab w:val="left" w:pos="2592"/>
        <w:tab w:val="left" w:pos="3888"/>
        <w:tab w:val="right" w:pos="5184"/>
        <w:tab w:val="left" w:pos="5256"/>
      </w:tabs>
      <w:ind w:left="3888" w:hanging="2592"/>
    </w:pPr>
    <w:rPr>
      <w:rFonts w:eastAsia="Times New Roman"/>
      <w:szCs w:val="20"/>
      <w:lang w:eastAsia="fi-FI"/>
    </w:rPr>
  </w:style>
  <w:style w:type="paragraph" w:styleId="List5">
    <w:name w:val="List 5"/>
    <w:basedOn w:val="Normal"/>
    <w:rsid w:val="00244B25"/>
    <w:pPr>
      <w:tabs>
        <w:tab w:val="left" w:pos="0"/>
        <w:tab w:val="left" w:pos="1296"/>
        <w:tab w:val="left" w:pos="2592"/>
        <w:tab w:val="left" w:pos="3888"/>
        <w:tab w:val="right" w:pos="5184"/>
        <w:tab w:val="left" w:pos="5256"/>
      </w:tabs>
      <w:ind w:left="3888" w:hanging="3888"/>
    </w:pPr>
    <w:rPr>
      <w:rFonts w:eastAsia="Times New Roman"/>
      <w:szCs w:val="20"/>
      <w:lang w:eastAsia="fi-FI"/>
    </w:rPr>
  </w:style>
  <w:style w:type="paragraph" w:styleId="BodyTextIndent">
    <w:name w:val="Body Text Indent"/>
    <w:basedOn w:val="Normal"/>
    <w:rsid w:val="00244B25"/>
    <w:pPr>
      <w:widowControl w:val="0"/>
      <w:tabs>
        <w:tab w:val="left" w:pos="0"/>
        <w:tab w:val="left" w:pos="1296"/>
        <w:tab w:val="left" w:pos="2592"/>
        <w:tab w:val="left" w:pos="3888"/>
        <w:tab w:val="right" w:pos="5184"/>
        <w:tab w:val="left" w:pos="5256"/>
      </w:tabs>
      <w:spacing w:after="240"/>
    </w:pPr>
    <w:rPr>
      <w:rFonts w:eastAsia="Times New Roman"/>
      <w:i/>
      <w:snapToGrid w:val="0"/>
      <w:szCs w:val="20"/>
      <w:lang w:eastAsia="en-US"/>
    </w:rPr>
  </w:style>
  <w:style w:type="character" w:styleId="FollowedHyperlink">
    <w:name w:val="FollowedHyperlink"/>
    <w:basedOn w:val="DefaultParagraphFont"/>
    <w:rsid w:val="00244B25"/>
    <w:rPr>
      <w:color w:val="800080"/>
      <w:u w:val="single"/>
    </w:rPr>
  </w:style>
  <w:style w:type="paragraph" w:styleId="BodyText3">
    <w:name w:val="Body Text 3"/>
    <w:basedOn w:val="Normal"/>
    <w:rsid w:val="00244B25"/>
    <w:pPr>
      <w:tabs>
        <w:tab w:val="left" w:pos="0"/>
        <w:tab w:val="left" w:pos="1296"/>
        <w:tab w:val="left" w:pos="2592"/>
        <w:tab w:val="left" w:pos="3888"/>
        <w:tab w:val="right" w:pos="5184"/>
        <w:tab w:val="left" w:pos="5256"/>
      </w:tabs>
      <w:spacing w:after="240"/>
      <w:jc w:val="both"/>
    </w:pPr>
    <w:rPr>
      <w:rFonts w:eastAsia="Times New Roman"/>
      <w:sz w:val="22"/>
      <w:szCs w:val="20"/>
      <w:lang w:eastAsia="fi-FI"/>
    </w:rPr>
  </w:style>
  <w:style w:type="paragraph" w:customStyle="1" w:styleId="Kasikirjatyyppi">
    <w:name w:val="Kasikirjatyyppi"/>
    <w:basedOn w:val="Normal"/>
    <w:next w:val="Normal"/>
    <w:rsid w:val="00244B25"/>
    <w:pPr>
      <w:spacing w:after="360"/>
      <w:ind w:left="2608"/>
      <w:jc w:val="right"/>
    </w:pPr>
    <w:rPr>
      <w:rFonts w:ascii="Arial" w:eastAsia="Times New Roman" w:hAnsi="Arial"/>
      <w:sz w:val="72"/>
      <w:szCs w:val="20"/>
      <w:lang w:eastAsia="en-US"/>
    </w:rPr>
  </w:style>
  <w:style w:type="paragraph" w:customStyle="1" w:styleId="Software">
    <w:name w:val="Software"/>
    <w:basedOn w:val="Normal"/>
    <w:next w:val="Normal"/>
    <w:rsid w:val="00244B25"/>
    <w:pPr>
      <w:spacing w:before="2595" w:after="120"/>
      <w:ind w:left="2608"/>
      <w:jc w:val="right"/>
    </w:pPr>
    <w:rPr>
      <w:rFonts w:ascii="Arial" w:eastAsia="Times New Roman" w:hAnsi="Arial"/>
      <w:noProof/>
      <w:sz w:val="72"/>
      <w:szCs w:val="20"/>
      <w:lang w:eastAsia="en-US"/>
    </w:rPr>
  </w:style>
  <w:style w:type="paragraph" w:customStyle="1" w:styleId="zLogo">
    <w:name w:val="zLogo"/>
    <w:basedOn w:val="Normal"/>
    <w:rsid w:val="00244B25"/>
    <w:rPr>
      <w:rFonts w:ascii="Arial" w:eastAsia="Times New Roman" w:hAnsi="Arial"/>
      <w:sz w:val="22"/>
      <w:szCs w:val="20"/>
      <w:lang w:eastAsia="en-US"/>
    </w:rPr>
  </w:style>
  <w:style w:type="paragraph" w:customStyle="1" w:styleId="ChangeHistoryHeading">
    <w:name w:val="ChangeHistory Heading"/>
    <w:basedOn w:val="Heading1"/>
    <w:next w:val="Normal"/>
    <w:rsid w:val="00244B25"/>
    <w:pPr>
      <w:keepNext/>
      <w:pageBreakBefore/>
      <w:spacing w:before="0" w:beforeAutospacing="0" w:after="0" w:afterAutospacing="0"/>
      <w:outlineLvl w:val="9"/>
    </w:pPr>
    <w:rPr>
      <w:rFonts w:ascii="Arial" w:eastAsia="Times New Roman" w:hAnsi="Arial"/>
      <w:bCs w:val="0"/>
      <w:caps/>
      <w:kern w:val="0"/>
      <w:sz w:val="24"/>
      <w:szCs w:val="20"/>
      <w:lang w:eastAsia="en-US"/>
    </w:rPr>
  </w:style>
  <w:style w:type="paragraph" w:customStyle="1" w:styleId="font5">
    <w:name w:val="font5"/>
    <w:basedOn w:val="Normal"/>
    <w:rsid w:val="00244B25"/>
    <w:pPr>
      <w:spacing w:before="100" w:beforeAutospacing="1" w:after="100" w:afterAutospacing="1"/>
    </w:pPr>
    <w:rPr>
      <w:rFonts w:ascii="Tahoma" w:eastAsia="Arial Unicode MS" w:hAnsi="Tahoma" w:cs="Tahoma"/>
      <w:color w:val="000000"/>
      <w:sz w:val="16"/>
      <w:szCs w:val="16"/>
      <w:lang w:val="en-GB" w:eastAsia="en-US"/>
    </w:rPr>
  </w:style>
  <w:style w:type="paragraph" w:customStyle="1" w:styleId="font6">
    <w:name w:val="font6"/>
    <w:basedOn w:val="Normal"/>
    <w:rsid w:val="00244B25"/>
    <w:pPr>
      <w:spacing w:before="100" w:beforeAutospacing="1" w:after="100" w:afterAutospacing="1"/>
    </w:pPr>
    <w:rPr>
      <w:rFonts w:ascii="Tahoma" w:eastAsia="Arial Unicode MS" w:hAnsi="Tahoma" w:cs="Tahoma"/>
      <w:b/>
      <w:bCs/>
      <w:color w:val="000000"/>
      <w:sz w:val="16"/>
      <w:szCs w:val="16"/>
      <w:lang w:val="en-GB" w:eastAsia="en-US"/>
    </w:rPr>
  </w:style>
  <w:style w:type="paragraph" w:customStyle="1" w:styleId="xl24">
    <w:name w:val="xl24"/>
    <w:basedOn w:val="Normal"/>
    <w:rsid w:val="00244B25"/>
    <w:pPr>
      <w:spacing w:before="100" w:beforeAutospacing="1" w:after="100" w:afterAutospacing="1"/>
      <w:textAlignment w:val="top"/>
    </w:pPr>
    <w:rPr>
      <w:rFonts w:ascii="Arial" w:eastAsia="Arial Unicode MS" w:hAnsi="Arial" w:cs="Arial"/>
      <w:b/>
      <w:bCs/>
      <w:sz w:val="32"/>
      <w:szCs w:val="32"/>
      <w:lang w:val="en-GB" w:eastAsia="en-US"/>
    </w:rPr>
  </w:style>
  <w:style w:type="paragraph" w:customStyle="1" w:styleId="xl25">
    <w:name w:val="xl25"/>
    <w:basedOn w:val="Normal"/>
    <w:rsid w:val="00244B25"/>
    <w:pP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26">
    <w:name w:val="xl26"/>
    <w:basedOn w:val="Normal"/>
    <w:rsid w:val="00244B25"/>
    <w:pPr>
      <w:spacing w:before="100" w:beforeAutospacing="1" w:after="100" w:afterAutospacing="1"/>
      <w:textAlignment w:val="top"/>
    </w:pPr>
    <w:rPr>
      <w:rFonts w:ascii="Arial" w:eastAsia="Arial Unicode MS" w:hAnsi="Arial" w:cs="Arial"/>
      <w:lang w:val="en-GB" w:eastAsia="en-US"/>
    </w:rPr>
  </w:style>
  <w:style w:type="paragraph" w:customStyle="1" w:styleId="xl27">
    <w:name w:val="xl27"/>
    <w:basedOn w:val="Normal"/>
    <w:rsid w:val="00244B25"/>
    <w:pPr>
      <w:spacing w:before="100" w:beforeAutospacing="1" w:after="100" w:afterAutospacing="1"/>
      <w:textAlignment w:val="top"/>
    </w:pPr>
    <w:rPr>
      <w:rFonts w:ascii="Arial" w:eastAsia="Arial Unicode MS" w:hAnsi="Arial" w:cs="Arial"/>
      <w:lang w:val="en-GB" w:eastAsia="en-US"/>
    </w:rPr>
  </w:style>
  <w:style w:type="paragraph" w:customStyle="1" w:styleId="xl28">
    <w:name w:val="xl28"/>
    <w:basedOn w:val="Normal"/>
    <w:rsid w:val="00244B25"/>
    <w:pPr>
      <w:spacing w:before="100" w:beforeAutospacing="1" w:after="100" w:afterAutospacing="1"/>
      <w:jc w:val="center"/>
      <w:textAlignment w:val="top"/>
    </w:pPr>
    <w:rPr>
      <w:rFonts w:ascii="Arial" w:eastAsia="Arial Unicode MS" w:hAnsi="Arial" w:cs="Arial"/>
      <w:lang w:val="en-GB" w:eastAsia="en-US"/>
    </w:rPr>
  </w:style>
  <w:style w:type="paragraph" w:customStyle="1" w:styleId="xl29">
    <w:name w:val="xl29"/>
    <w:basedOn w:val="Normal"/>
    <w:rsid w:val="00244B25"/>
    <w:pP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30">
    <w:name w:val="xl30"/>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1">
    <w:name w:val="xl31"/>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2">
    <w:name w:val="xl32"/>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3">
    <w:name w:val="xl33"/>
    <w:basedOn w:val="Normal"/>
    <w:rsid w:val="00244B25"/>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4">
    <w:name w:val="xl34"/>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35">
    <w:name w:val="xl35"/>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36">
    <w:name w:val="xl36"/>
    <w:basedOn w:val="Normal"/>
    <w:rsid w:val="00244B25"/>
    <w:pPr>
      <w:pBdr>
        <w:top w:val="single" w:sz="4" w:space="0" w:color="auto"/>
        <w:bottom w:val="single" w:sz="4"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7">
    <w:name w:val="xl37"/>
    <w:basedOn w:val="Normal"/>
    <w:rsid w:val="00244B25"/>
    <w:pPr>
      <w:spacing w:before="100" w:beforeAutospacing="1" w:after="100" w:afterAutospacing="1"/>
      <w:textAlignment w:val="top"/>
    </w:pPr>
    <w:rPr>
      <w:rFonts w:ascii="Arial" w:eastAsia="Arial Unicode MS" w:hAnsi="Arial" w:cs="Arial"/>
      <w:b/>
      <w:bCs/>
      <w:lang w:val="en-GB" w:eastAsia="en-US"/>
    </w:rPr>
  </w:style>
  <w:style w:type="paragraph" w:customStyle="1" w:styleId="xl38">
    <w:name w:val="xl38"/>
    <w:basedOn w:val="Normal"/>
    <w:rsid w:val="00244B2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9">
    <w:name w:val="xl39"/>
    <w:basedOn w:val="Normal"/>
    <w:rsid w:val="00244B25"/>
    <w:pPr>
      <w:pBdr>
        <w:top w:val="single" w:sz="4" w:space="0" w:color="auto"/>
        <w:left w:val="single" w:sz="8" w:space="0" w:color="auto"/>
        <w:right w:val="single" w:sz="4" w:space="0" w:color="auto"/>
      </w:pBdr>
      <w:shd w:val="pct25" w:color="FFFF00" w:fill="FFFF99"/>
      <w:spacing w:before="100" w:beforeAutospacing="1" w:after="100" w:afterAutospacing="1"/>
      <w:textAlignment w:val="top"/>
    </w:pPr>
    <w:rPr>
      <w:rFonts w:ascii="Arial" w:eastAsia="Arial Unicode MS" w:hAnsi="Arial" w:cs="Arial"/>
      <w:lang w:val="en-GB" w:eastAsia="en-US"/>
    </w:rPr>
  </w:style>
  <w:style w:type="paragraph" w:customStyle="1" w:styleId="xl40">
    <w:name w:val="xl40"/>
    <w:basedOn w:val="Normal"/>
    <w:rsid w:val="00244B25"/>
    <w:pPr>
      <w:pBdr>
        <w:top w:val="single" w:sz="4" w:space="0" w:color="auto"/>
        <w:left w:val="single" w:sz="4" w:space="0" w:color="auto"/>
        <w:right w:val="single" w:sz="8" w:space="0" w:color="auto"/>
      </w:pBdr>
      <w:shd w:val="pct25" w:color="FFFF00" w:fill="FFFF99"/>
      <w:spacing w:before="100" w:beforeAutospacing="1" w:after="100" w:afterAutospacing="1"/>
      <w:textAlignment w:val="top"/>
    </w:pPr>
    <w:rPr>
      <w:rFonts w:ascii="Arial" w:eastAsia="Arial Unicode MS" w:hAnsi="Arial" w:cs="Arial"/>
      <w:lang w:val="en-GB" w:eastAsia="en-US"/>
    </w:rPr>
  </w:style>
  <w:style w:type="paragraph" w:customStyle="1" w:styleId="xl41">
    <w:name w:val="xl41"/>
    <w:basedOn w:val="Normal"/>
    <w:rsid w:val="00244B25"/>
    <w:pPr>
      <w:pBdr>
        <w:top w:val="single" w:sz="4" w:space="0" w:color="auto"/>
        <w:right w:val="single" w:sz="4" w:space="0" w:color="auto"/>
      </w:pBdr>
      <w:shd w:val="pct25" w:color="FFFF00" w:fill="FFFF99"/>
      <w:spacing w:before="100" w:beforeAutospacing="1" w:after="100" w:afterAutospacing="1"/>
      <w:jc w:val="center"/>
      <w:textAlignment w:val="top"/>
    </w:pPr>
    <w:rPr>
      <w:rFonts w:ascii="Arial" w:eastAsia="Arial Unicode MS" w:hAnsi="Arial" w:cs="Arial"/>
      <w:lang w:val="en-GB" w:eastAsia="en-US"/>
    </w:rPr>
  </w:style>
  <w:style w:type="paragraph" w:customStyle="1" w:styleId="xl42">
    <w:name w:val="xl42"/>
    <w:basedOn w:val="Normal"/>
    <w:rsid w:val="00244B25"/>
    <w:pPr>
      <w:pBdr>
        <w:top w:val="single" w:sz="4" w:space="0" w:color="auto"/>
        <w:left w:val="single" w:sz="4" w:space="0" w:color="auto"/>
      </w:pBdr>
      <w:shd w:val="pct25" w:color="FFFF00" w:fill="FFFF99"/>
      <w:spacing w:before="100" w:beforeAutospacing="1" w:after="100" w:afterAutospacing="1"/>
      <w:jc w:val="center"/>
      <w:textAlignment w:val="top"/>
    </w:pPr>
    <w:rPr>
      <w:rFonts w:ascii="Arial" w:eastAsia="Arial Unicode MS" w:hAnsi="Arial" w:cs="Arial"/>
      <w:lang w:val="en-GB" w:eastAsia="en-US"/>
    </w:rPr>
  </w:style>
  <w:style w:type="paragraph" w:customStyle="1" w:styleId="xl43">
    <w:name w:val="xl43"/>
    <w:basedOn w:val="Normal"/>
    <w:rsid w:val="00244B25"/>
    <w:pPr>
      <w:pBdr>
        <w:top w:val="single" w:sz="4" w:space="0" w:color="auto"/>
        <w:left w:val="single" w:sz="8" w:space="0" w:color="auto"/>
        <w:right w:val="single" w:sz="4" w:space="0" w:color="auto"/>
      </w:pBdr>
      <w:shd w:val="pct25" w:color="FFFF00" w:fill="FFFF99"/>
      <w:spacing w:before="100" w:beforeAutospacing="1" w:after="100" w:afterAutospacing="1"/>
      <w:jc w:val="center"/>
      <w:textAlignment w:val="top"/>
    </w:pPr>
    <w:rPr>
      <w:rFonts w:ascii="Arial" w:eastAsia="Arial Unicode MS" w:hAnsi="Arial" w:cs="Arial"/>
      <w:lang w:val="en-GB" w:eastAsia="en-US"/>
    </w:rPr>
  </w:style>
  <w:style w:type="paragraph" w:customStyle="1" w:styleId="xl44">
    <w:name w:val="xl44"/>
    <w:basedOn w:val="Normal"/>
    <w:rsid w:val="00244B25"/>
    <w:pPr>
      <w:pBdr>
        <w:top w:val="single" w:sz="4" w:space="0" w:color="auto"/>
        <w:left w:val="single" w:sz="4" w:space="0" w:color="auto"/>
        <w:right w:val="single" w:sz="8" w:space="0" w:color="auto"/>
      </w:pBdr>
      <w:shd w:val="pct25" w:color="FFFF00" w:fill="FFFF99"/>
      <w:spacing w:before="100" w:beforeAutospacing="1" w:after="100" w:afterAutospacing="1"/>
      <w:jc w:val="center"/>
      <w:textAlignment w:val="top"/>
    </w:pPr>
    <w:rPr>
      <w:rFonts w:ascii="Arial" w:eastAsia="Arial Unicode MS" w:hAnsi="Arial" w:cs="Arial"/>
      <w:lang w:val="en-GB" w:eastAsia="en-US"/>
    </w:rPr>
  </w:style>
  <w:style w:type="paragraph" w:customStyle="1" w:styleId="xl45">
    <w:name w:val="xl45"/>
    <w:basedOn w:val="Normal"/>
    <w:rsid w:val="00244B2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textAlignment w:val="top"/>
    </w:pPr>
    <w:rPr>
      <w:rFonts w:ascii="Arial" w:eastAsia="Arial Unicode MS" w:hAnsi="Arial" w:cs="Arial"/>
      <w:b/>
      <w:bCs/>
      <w:sz w:val="22"/>
      <w:szCs w:val="22"/>
      <w:lang w:val="en-GB" w:eastAsia="en-US"/>
    </w:rPr>
  </w:style>
  <w:style w:type="paragraph" w:customStyle="1" w:styleId="xl46">
    <w:name w:val="xl46"/>
    <w:basedOn w:val="Normal"/>
    <w:rsid w:val="00244B25"/>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47">
    <w:name w:val="xl47"/>
    <w:basedOn w:val="Normal"/>
    <w:rsid w:val="00244B25"/>
    <w:pPr>
      <w:pBdr>
        <w:top w:val="single" w:sz="4" w:space="0" w:color="auto"/>
        <w:bottom w:val="single" w:sz="4"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48">
    <w:name w:val="xl48"/>
    <w:basedOn w:val="Normal"/>
    <w:rsid w:val="00244B2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lang w:val="en-GB" w:eastAsia="en-US"/>
    </w:rPr>
  </w:style>
  <w:style w:type="paragraph" w:customStyle="1" w:styleId="xl49">
    <w:name w:val="xl49"/>
    <w:basedOn w:val="Normal"/>
    <w:rsid w:val="00244B25"/>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50">
    <w:name w:val="xl50"/>
    <w:basedOn w:val="Normal"/>
    <w:rsid w:val="00244B25"/>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51">
    <w:name w:val="xl51"/>
    <w:basedOn w:val="Normal"/>
    <w:rsid w:val="00244B25"/>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52">
    <w:name w:val="xl52"/>
    <w:basedOn w:val="Normal"/>
    <w:rsid w:val="00244B25"/>
    <w:pPr>
      <w:spacing w:before="100" w:beforeAutospacing="1" w:after="100" w:afterAutospacing="1"/>
      <w:jc w:val="center"/>
      <w:textAlignment w:val="top"/>
    </w:pPr>
    <w:rPr>
      <w:rFonts w:ascii="Arial" w:eastAsia="Arial Unicode MS" w:hAnsi="Arial" w:cs="Arial"/>
      <w:lang w:val="en-GB" w:eastAsia="en-US"/>
    </w:rPr>
  </w:style>
  <w:style w:type="paragraph" w:customStyle="1" w:styleId="xl53">
    <w:name w:val="xl53"/>
    <w:basedOn w:val="Normal"/>
    <w:rsid w:val="00244B2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lang w:val="en-GB" w:eastAsia="en-US"/>
    </w:rPr>
  </w:style>
  <w:style w:type="paragraph" w:customStyle="1" w:styleId="xl54">
    <w:name w:val="xl54"/>
    <w:basedOn w:val="Normal"/>
    <w:rsid w:val="00244B25"/>
    <w:pPr>
      <w:pBdr>
        <w:top w:val="single" w:sz="8" w:space="0" w:color="auto"/>
        <w:left w:val="single" w:sz="8" w:space="0" w:color="auto"/>
        <w:right w:val="single" w:sz="8" w:space="0" w:color="auto"/>
      </w:pBdr>
      <w:shd w:val="pct25" w:color="FFFF00" w:fill="FFFF99"/>
      <w:spacing w:before="100" w:beforeAutospacing="1" w:after="100" w:afterAutospacing="1"/>
      <w:jc w:val="center"/>
      <w:textAlignment w:val="center"/>
    </w:pPr>
    <w:rPr>
      <w:rFonts w:ascii="Arial" w:eastAsia="Arial Unicode MS" w:hAnsi="Arial" w:cs="Arial"/>
      <w:b/>
      <w:bCs/>
      <w:sz w:val="22"/>
      <w:szCs w:val="22"/>
      <w:lang w:val="en-GB" w:eastAsia="en-US"/>
    </w:rPr>
  </w:style>
  <w:style w:type="paragraph" w:customStyle="1" w:styleId="xl55">
    <w:name w:val="xl55"/>
    <w:basedOn w:val="Normal"/>
    <w:rsid w:val="00244B25"/>
    <w:pPr>
      <w:pBdr>
        <w:top w:val="single" w:sz="8" w:space="0" w:color="auto"/>
        <w:left w:val="single" w:sz="8" w:space="0" w:color="auto"/>
        <w:bottom w:val="single" w:sz="4" w:space="0" w:color="auto"/>
      </w:pBdr>
      <w:shd w:val="clear" w:color="auto" w:fill="FFFF99"/>
      <w:spacing w:before="100" w:beforeAutospacing="1" w:after="100" w:afterAutospacing="1"/>
      <w:jc w:val="center"/>
      <w:textAlignment w:val="top"/>
    </w:pPr>
    <w:rPr>
      <w:rFonts w:ascii="Arial" w:eastAsia="Arial Unicode MS" w:hAnsi="Arial" w:cs="Arial"/>
      <w:b/>
      <w:bCs/>
      <w:lang w:val="en-GB" w:eastAsia="en-US"/>
    </w:rPr>
  </w:style>
  <w:style w:type="paragraph" w:customStyle="1" w:styleId="xl56">
    <w:name w:val="xl56"/>
    <w:basedOn w:val="Normal"/>
    <w:rsid w:val="00244B25"/>
    <w:pPr>
      <w:pBdr>
        <w:top w:val="single" w:sz="8" w:space="0" w:color="auto"/>
        <w:left w:val="single" w:sz="8" w:space="0" w:color="auto"/>
        <w:right w:val="single" w:sz="8" w:space="0" w:color="auto"/>
      </w:pBdr>
      <w:shd w:val="pct25" w:color="FFFF00" w:fill="FFFF99"/>
      <w:spacing w:before="100" w:beforeAutospacing="1" w:after="100" w:afterAutospacing="1"/>
      <w:textAlignment w:val="center"/>
    </w:pPr>
    <w:rPr>
      <w:rFonts w:ascii="Arial" w:eastAsia="Arial Unicode MS" w:hAnsi="Arial" w:cs="Arial"/>
      <w:b/>
      <w:bCs/>
      <w:lang w:val="en-GB" w:eastAsia="en-US"/>
    </w:rPr>
  </w:style>
  <w:style w:type="paragraph" w:customStyle="1" w:styleId="xl57">
    <w:name w:val="xl57"/>
    <w:basedOn w:val="Normal"/>
    <w:rsid w:val="00244B25"/>
    <w:pPr>
      <w:pBdr>
        <w:left w:val="single" w:sz="8" w:space="0" w:color="auto"/>
        <w:bottom w:val="single" w:sz="4" w:space="0" w:color="auto"/>
        <w:right w:val="single" w:sz="8" w:space="0" w:color="auto"/>
      </w:pBdr>
      <w:shd w:val="pct25" w:color="FFFF00" w:fill="FFFF99"/>
      <w:spacing w:before="100" w:beforeAutospacing="1" w:after="100" w:afterAutospacing="1"/>
      <w:textAlignment w:val="center"/>
    </w:pPr>
    <w:rPr>
      <w:rFonts w:ascii="Arial" w:eastAsia="Arial Unicode MS" w:hAnsi="Arial" w:cs="Arial"/>
      <w:b/>
      <w:bCs/>
      <w:lang w:val="en-GB" w:eastAsia="en-US"/>
    </w:rPr>
  </w:style>
  <w:style w:type="paragraph" w:customStyle="1" w:styleId="xl58">
    <w:name w:val="xl58"/>
    <w:basedOn w:val="Normal"/>
    <w:rsid w:val="00244B25"/>
    <w:pPr>
      <w:pBdr>
        <w:left w:val="single" w:sz="8" w:space="0" w:color="auto"/>
        <w:bottom w:val="single" w:sz="4" w:space="0" w:color="auto"/>
        <w:right w:val="single" w:sz="8" w:space="0" w:color="auto"/>
      </w:pBdr>
      <w:shd w:val="pct25" w:color="FFFF00" w:fill="FFFF99"/>
      <w:spacing w:before="100" w:beforeAutospacing="1" w:after="100" w:afterAutospacing="1"/>
      <w:jc w:val="center"/>
      <w:textAlignment w:val="center"/>
    </w:pPr>
    <w:rPr>
      <w:rFonts w:ascii="Arial" w:eastAsia="Arial Unicode MS" w:hAnsi="Arial" w:cs="Arial"/>
      <w:b/>
      <w:bCs/>
      <w:sz w:val="22"/>
      <w:szCs w:val="22"/>
      <w:lang w:val="en-GB" w:eastAsia="en-US"/>
    </w:rPr>
  </w:style>
  <w:style w:type="paragraph" w:customStyle="1" w:styleId="xl59">
    <w:name w:val="xl59"/>
    <w:basedOn w:val="Normal"/>
    <w:rsid w:val="00244B25"/>
    <w:pPr>
      <w:pBdr>
        <w:top w:val="single" w:sz="8" w:space="0" w:color="auto"/>
        <w:bottom w:val="single" w:sz="4" w:space="0" w:color="auto"/>
        <w:right w:val="single" w:sz="8" w:space="0" w:color="auto"/>
      </w:pBdr>
      <w:shd w:val="clear" w:color="auto" w:fill="FFFF99"/>
      <w:spacing w:before="100" w:beforeAutospacing="1" w:after="100" w:afterAutospacing="1"/>
      <w:jc w:val="center"/>
      <w:textAlignment w:val="top"/>
    </w:pPr>
    <w:rPr>
      <w:rFonts w:ascii="Arial" w:eastAsia="Arial Unicode MS" w:hAnsi="Arial" w:cs="Arial"/>
      <w:b/>
      <w:bCs/>
      <w:lang w:val="en-GB" w:eastAsia="en-US"/>
    </w:rPr>
  </w:style>
  <w:style w:type="paragraph" w:customStyle="1" w:styleId="xl60">
    <w:name w:val="xl60"/>
    <w:basedOn w:val="Normal"/>
    <w:rsid w:val="00244B25"/>
    <w:pPr>
      <w:spacing w:before="100" w:beforeAutospacing="1" w:after="100" w:afterAutospacing="1"/>
      <w:textAlignment w:val="top"/>
    </w:pPr>
    <w:rPr>
      <w:rFonts w:ascii="Arial" w:eastAsia="Arial Unicode MS" w:hAnsi="Arial" w:cs="Arial"/>
      <w:b/>
      <w:bCs/>
      <w:sz w:val="28"/>
      <w:szCs w:val="28"/>
      <w:lang w:val="en-GB" w:eastAsia="en-US"/>
    </w:rPr>
  </w:style>
  <w:style w:type="paragraph" w:customStyle="1" w:styleId="xl61">
    <w:name w:val="xl61"/>
    <w:basedOn w:val="Normal"/>
    <w:rsid w:val="00244B2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b/>
      <w:bCs/>
      <w:lang w:val="en-GB" w:eastAsia="en-US"/>
    </w:rPr>
  </w:style>
  <w:style w:type="paragraph" w:customStyle="1" w:styleId="xl62">
    <w:name w:val="xl62"/>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lang w:val="en-GB" w:eastAsia="en-US"/>
    </w:rPr>
  </w:style>
  <w:style w:type="paragraph" w:customStyle="1" w:styleId="xl63">
    <w:name w:val="xl63"/>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b/>
      <w:bCs/>
      <w:lang w:val="en-GB" w:eastAsia="en-US"/>
    </w:rPr>
  </w:style>
  <w:style w:type="paragraph" w:customStyle="1" w:styleId="xl64">
    <w:name w:val="xl64"/>
    <w:basedOn w:val="Normal"/>
    <w:rsid w:val="00244B25"/>
    <w:pPr>
      <w:pBdr>
        <w:top w:val="single" w:sz="4" w:space="0" w:color="auto"/>
        <w:left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5">
    <w:name w:val="xl65"/>
    <w:basedOn w:val="Normal"/>
    <w:rsid w:val="00244B25"/>
    <w:pPr>
      <w:pBdr>
        <w:left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6">
    <w:name w:val="xl66"/>
    <w:basedOn w:val="Normal"/>
    <w:rsid w:val="00244B25"/>
    <w:pPr>
      <w:pBdr>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7">
    <w:name w:val="xl67"/>
    <w:basedOn w:val="Normal"/>
    <w:rsid w:val="00244B25"/>
    <w:pPr>
      <w:pBdr>
        <w:top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8">
    <w:name w:val="xl68"/>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9">
    <w:name w:val="xl69"/>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70">
    <w:name w:val="xl70"/>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71">
    <w:name w:val="xl71"/>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2">
    <w:name w:val="xl72"/>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3">
    <w:name w:val="xl73"/>
    <w:basedOn w:val="Normal"/>
    <w:rsid w:val="00244B25"/>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4">
    <w:name w:val="xl74"/>
    <w:basedOn w:val="Normal"/>
    <w:rsid w:val="00244B25"/>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5">
    <w:name w:val="xl75"/>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lang w:val="en-GB" w:eastAsia="en-US"/>
    </w:rPr>
  </w:style>
  <w:style w:type="paragraph" w:customStyle="1" w:styleId="xl76">
    <w:name w:val="xl76"/>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lang w:val="en-GB" w:eastAsia="en-US"/>
    </w:rPr>
  </w:style>
  <w:style w:type="paragraph" w:customStyle="1" w:styleId="xl77">
    <w:name w:val="xl77"/>
    <w:basedOn w:val="Normal"/>
    <w:rsid w:val="00244B25"/>
    <w:pPr>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8">
    <w:name w:val="xl78"/>
    <w:basedOn w:val="Normal"/>
    <w:rsid w:val="00244B25"/>
    <w:pPr>
      <w:spacing w:before="100" w:beforeAutospacing="1" w:after="100" w:afterAutospacing="1"/>
      <w:jc w:val="center"/>
      <w:textAlignment w:val="top"/>
    </w:pPr>
    <w:rPr>
      <w:rFonts w:ascii="Arial Unicode MS" w:eastAsia="Arial Unicode MS" w:hAnsi="Arial Unicode MS" w:cs="Arial Unicode MS"/>
      <w:lang w:val="en-GB" w:eastAsia="en-US"/>
    </w:rPr>
  </w:style>
  <w:style w:type="paragraph" w:customStyle="1" w:styleId="xl79">
    <w:name w:val="xl79"/>
    <w:basedOn w:val="Normal"/>
    <w:rsid w:val="00244B25"/>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80">
    <w:name w:val="xl80"/>
    <w:basedOn w:val="Normal"/>
    <w:rsid w:val="00244B25"/>
    <w:pPr>
      <w:spacing w:before="100" w:beforeAutospacing="1" w:after="100" w:afterAutospacing="1"/>
      <w:textAlignment w:val="top"/>
    </w:pPr>
    <w:rPr>
      <w:rFonts w:ascii="Arial" w:eastAsia="Arial Unicode MS" w:hAnsi="Arial" w:cs="Arial"/>
      <w:lang w:val="en-GB" w:eastAsia="en-US"/>
    </w:rPr>
  </w:style>
  <w:style w:type="paragraph" w:customStyle="1" w:styleId="xl81">
    <w:name w:val="xl81"/>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styleId="BodyTextIndent2">
    <w:name w:val="Body Text Indent 2"/>
    <w:basedOn w:val="Normal"/>
    <w:rsid w:val="00244B25"/>
    <w:pPr>
      <w:tabs>
        <w:tab w:val="left" w:pos="317"/>
        <w:tab w:val="left" w:pos="1296"/>
        <w:tab w:val="left" w:pos="2592"/>
        <w:tab w:val="left" w:pos="3888"/>
        <w:tab w:val="right" w:pos="5184"/>
        <w:tab w:val="left" w:pos="5256"/>
      </w:tabs>
      <w:spacing w:after="240"/>
      <w:ind w:left="317" w:hanging="283"/>
    </w:pPr>
    <w:rPr>
      <w:rFonts w:eastAsia="Times New Roman"/>
      <w:szCs w:val="20"/>
      <w:lang w:eastAsia="fi-FI"/>
    </w:rPr>
  </w:style>
  <w:style w:type="paragraph" w:styleId="BodyTextIndent3">
    <w:name w:val="Body Text Indent 3"/>
    <w:basedOn w:val="Normal"/>
    <w:rsid w:val="00244B25"/>
    <w:pPr>
      <w:tabs>
        <w:tab w:val="left" w:pos="317"/>
        <w:tab w:val="left" w:pos="1296"/>
        <w:tab w:val="left" w:pos="2592"/>
        <w:tab w:val="left" w:pos="3888"/>
        <w:tab w:val="right" w:pos="5184"/>
        <w:tab w:val="left" w:pos="5256"/>
      </w:tabs>
      <w:spacing w:after="240"/>
      <w:ind w:left="317" w:hanging="317"/>
    </w:pPr>
    <w:rPr>
      <w:rFonts w:eastAsia="Times New Roman"/>
      <w:szCs w:val="20"/>
      <w:lang w:eastAsia="fi-FI"/>
    </w:rPr>
  </w:style>
  <w:style w:type="paragraph" w:styleId="BalloonText">
    <w:name w:val="Balloon Text"/>
    <w:basedOn w:val="Normal"/>
    <w:link w:val="BalloonTextChar"/>
    <w:rsid w:val="00BE5E52"/>
    <w:rPr>
      <w:rFonts w:ascii="Tahoma" w:hAnsi="Tahoma" w:cs="Tahoma"/>
      <w:sz w:val="16"/>
      <w:szCs w:val="16"/>
    </w:rPr>
  </w:style>
  <w:style w:type="character" w:customStyle="1" w:styleId="BalloonTextChar">
    <w:name w:val="Balloon Text Char"/>
    <w:basedOn w:val="DefaultParagraphFont"/>
    <w:link w:val="BalloonText"/>
    <w:rsid w:val="00BE5E52"/>
    <w:rPr>
      <w:rFonts w:ascii="Tahoma" w:hAnsi="Tahoma" w:cs="Tahoma"/>
      <w:sz w:val="16"/>
      <w:szCs w:val="16"/>
      <w:lang w:eastAsia="ja-JP"/>
    </w:rPr>
  </w:style>
  <w:style w:type="paragraph" w:styleId="ListParagraph">
    <w:name w:val="List Paragraph"/>
    <w:basedOn w:val="Normal"/>
    <w:uiPriority w:val="34"/>
    <w:qFormat/>
    <w:rsid w:val="0002605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030495"/>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1574"/>
    <w:rPr>
      <w:sz w:val="24"/>
      <w:szCs w:val="24"/>
      <w:lang w:eastAsia="ja-JP"/>
    </w:rPr>
  </w:style>
  <w:style w:type="paragraph" w:styleId="Heading1">
    <w:name w:val="heading 1"/>
    <w:basedOn w:val="Normal"/>
    <w:qFormat/>
    <w:pPr>
      <w:spacing w:before="100" w:beforeAutospacing="1" w:after="100" w:afterAutospacing="1"/>
      <w:outlineLvl w:val="0"/>
    </w:pPr>
    <w:rPr>
      <w:b/>
      <w:bCs/>
      <w:kern w:val="36"/>
      <w:sz w:val="48"/>
      <w:szCs w:val="48"/>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next w:val="Normal"/>
    <w:qFormat/>
    <w:rsid w:val="00244B25"/>
    <w:pPr>
      <w:keepNext/>
      <w:spacing w:before="240" w:after="60"/>
      <w:outlineLvl w:val="2"/>
    </w:pPr>
    <w:rPr>
      <w:rFonts w:ascii="Arial" w:hAnsi="Arial" w:cs="Arial"/>
      <w:b/>
      <w:bCs/>
      <w:sz w:val="26"/>
      <w:szCs w:val="26"/>
    </w:rPr>
  </w:style>
  <w:style w:type="paragraph" w:styleId="Heading4">
    <w:name w:val="heading 4"/>
    <w:basedOn w:val="Heading2"/>
    <w:next w:val="Normal"/>
    <w:qFormat/>
    <w:rsid w:val="00244B25"/>
    <w:pPr>
      <w:keepNext/>
      <w:spacing w:before="0" w:beforeAutospacing="0" w:after="240" w:afterAutospacing="0"/>
      <w:ind w:left="-2591"/>
      <w:outlineLvl w:val="3"/>
    </w:pPr>
    <w:rPr>
      <w:rFonts w:eastAsia="Times New Roman"/>
      <w:bCs w:val="0"/>
      <w:sz w:val="22"/>
      <w:szCs w:val="20"/>
      <w:lang w:eastAsia="fi-FI"/>
    </w:rPr>
  </w:style>
  <w:style w:type="paragraph" w:styleId="Heading5">
    <w:name w:val="heading 5"/>
    <w:basedOn w:val="normalotsikolla"/>
    <w:next w:val="Normal"/>
    <w:qFormat/>
    <w:rsid w:val="00244B25"/>
    <w:pPr>
      <w:ind w:left="-1296" w:firstLine="0"/>
      <w:outlineLvl w:val="4"/>
    </w:pPr>
  </w:style>
  <w:style w:type="paragraph" w:styleId="Heading6">
    <w:name w:val="heading 6"/>
    <w:basedOn w:val="normalotsikolla2"/>
    <w:next w:val="Normal"/>
    <w:qFormat/>
    <w:rsid w:val="00244B25"/>
    <w:pPr>
      <w:ind w:left="-1296" w:firstLine="0"/>
      <w:outlineLvl w:val="5"/>
    </w:pPr>
  </w:style>
  <w:style w:type="paragraph" w:styleId="Heading7">
    <w:name w:val="heading 7"/>
    <w:basedOn w:val="Heading6"/>
    <w:next w:val="Normal"/>
    <w:qFormat/>
    <w:rsid w:val="00244B25"/>
    <w:pPr>
      <w:outlineLvl w:val="6"/>
    </w:pPr>
  </w:style>
  <w:style w:type="paragraph" w:styleId="Heading8">
    <w:name w:val="heading 8"/>
    <w:basedOn w:val="Heading6"/>
    <w:next w:val="Normal"/>
    <w:qFormat/>
    <w:rsid w:val="00244B25"/>
    <w:pPr>
      <w:outlineLvl w:val="7"/>
    </w:pPr>
  </w:style>
  <w:style w:type="paragraph" w:styleId="Heading9">
    <w:name w:val="heading 9"/>
    <w:basedOn w:val="Heading6"/>
    <w:next w:val="Normal"/>
    <w:qFormat/>
    <w:rsid w:val="00244B25"/>
    <w:p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otsikolla">
    <w:name w:val="normal otsikolla"/>
    <w:basedOn w:val="Normal"/>
    <w:rsid w:val="00244B25"/>
    <w:pPr>
      <w:tabs>
        <w:tab w:val="left" w:pos="0"/>
        <w:tab w:val="left" w:pos="1296"/>
        <w:tab w:val="left" w:pos="2592"/>
        <w:tab w:val="left" w:pos="3888"/>
        <w:tab w:val="right" w:pos="5184"/>
        <w:tab w:val="left" w:pos="5256"/>
      </w:tabs>
      <w:spacing w:after="240"/>
      <w:ind w:hanging="1296"/>
    </w:pPr>
    <w:rPr>
      <w:rFonts w:eastAsia="Times New Roman"/>
      <w:szCs w:val="20"/>
      <w:lang w:eastAsia="fi-FI"/>
    </w:rPr>
  </w:style>
  <w:style w:type="paragraph" w:customStyle="1" w:styleId="normalotsikolla2">
    <w:name w:val="normal otsikolla 2"/>
    <w:basedOn w:val="Normal"/>
    <w:next w:val="normalotsikolla"/>
    <w:rsid w:val="00244B25"/>
    <w:pPr>
      <w:tabs>
        <w:tab w:val="left" w:pos="0"/>
        <w:tab w:val="left" w:pos="1296"/>
        <w:tab w:val="left" w:pos="2592"/>
        <w:tab w:val="left" w:pos="3888"/>
        <w:tab w:val="right" w:pos="5184"/>
        <w:tab w:val="left" w:pos="5256"/>
      </w:tabs>
      <w:spacing w:after="240"/>
      <w:ind w:hanging="1296"/>
    </w:pPr>
    <w:rPr>
      <w:rFonts w:eastAsia="Times New Roman"/>
      <w:szCs w:val="20"/>
      <w:lang w:eastAsia="fi-FI"/>
    </w:rPr>
  </w:style>
  <w:style w:type="paragraph" w:styleId="NormalWeb">
    <w:name w:val="Normal (Web)"/>
    <w:basedOn w:val="Normal"/>
    <w:pPr>
      <w:spacing w:before="100" w:beforeAutospacing="1" w:after="100" w:afterAutospacing="1"/>
    </w:pPr>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eksti">
    <w:name w:val="Teksti"/>
    <w:basedOn w:val="Normal"/>
    <w:link w:val="TekstiChar"/>
    <w:pPr>
      <w:tabs>
        <w:tab w:val="left" w:pos="1418"/>
        <w:tab w:val="left" w:pos="2835"/>
        <w:tab w:val="left" w:pos="4253"/>
        <w:tab w:val="left" w:pos="5670"/>
        <w:tab w:val="left" w:pos="7088"/>
        <w:tab w:val="left" w:pos="8505"/>
      </w:tabs>
      <w:jc w:val="both"/>
    </w:pPr>
    <w:rPr>
      <w:rFonts w:ascii="Arial" w:eastAsia="Times New Roman" w:hAnsi="Arial"/>
      <w:sz w:val="22"/>
      <w:szCs w:val="20"/>
      <w:lang w:eastAsia="fi-FI"/>
    </w:rPr>
  </w:style>
  <w:style w:type="character" w:customStyle="1" w:styleId="TekstiChar">
    <w:name w:val="Teksti Char"/>
    <w:basedOn w:val="DefaultParagraphFont"/>
    <w:link w:val="Teksti"/>
    <w:rPr>
      <w:rFonts w:ascii="Arial" w:hAnsi="Arial"/>
      <w:sz w:val="22"/>
      <w:lang w:val="fi-FI" w:eastAsia="fi-FI" w:bidi="ar-SA"/>
    </w:rPr>
  </w:style>
  <w:style w:type="table" w:styleId="TableGrid">
    <w:name w:val="Table Grid"/>
    <w:basedOn w:val="TableNormal"/>
    <w:rsid w:val="00B975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D150B0"/>
    <w:pPr>
      <w:spacing w:after="120"/>
    </w:pPr>
  </w:style>
  <w:style w:type="paragraph" w:styleId="BodyText2">
    <w:name w:val="Body Text 2"/>
    <w:basedOn w:val="Normal"/>
    <w:rsid w:val="00244B25"/>
    <w:pPr>
      <w:spacing w:after="120" w:line="480" w:lineRule="auto"/>
    </w:pPr>
  </w:style>
  <w:style w:type="paragraph" w:styleId="Subtitle">
    <w:name w:val="Subtitle"/>
    <w:basedOn w:val="Title"/>
    <w:next w:val="Normal"/>
    <w:qFormat/>
    <w:rsid w:val="00244B25"/>
    <w:rPr>
      <w:caps w:val="0"/>
    </w:rPr>
  </w:style>
  <w:style w:type="paragraph" w:styleId="Title">
    <w:name w:val="Title"/>
    <w:basedOn w:val="Normal"/>
    <w:next w:val="Normal"/>
    <w:qFormat/>
    <w:rsid w:val="00244B25"/>
    <w:pPr>
      <w:keepNext/>
      <w:spacing w:after="240"/>
      <w:ind w:left="-2592"/>
    </w:pPr>
    <w:rPr>
      <w:rFonts w:eastAsia="Times New Roman"/>
      <w:b/>
      <w:caps/>
      <w:szCs w:val="20"/>
      <w:lang w:eastAsia="fi-FI"/>
    </w:rPr>
  </w:style>
  <w:style w:type="paragraph" w:styleId="ListNumber">
    <w:name w:val="List Number"/>
    <w:basedOn w:val="Normal"/>
    <w:rsid w:val="00244B25"/>
    <w:pPr>
      <w:tabs>
        <w:tab w:val="left" w:pos="0"/>
        <w:tab w:val="left" w:pos="1296"/>
        <w:tab w:val="left" w:pos="2592"/>
        <w:tab w:val="left" w:pos="3888"/>
        <w:tab w:val="right" w:pos="5184"/>
        <w:tab w:val="left" w:pos="5256"/>
      </w:tabs>
      <w:ind w:left="1296" w:hanging="1296"/>
    </w:pPr>
    <w:rPr>
      <w:rFonts w:eastAsia="Times New Roman"/>
      <w:szCs w:val="20"/>
      <w:lang w:eastAsia="fi-FI"/>
    </w:rPr>
  </w:style>
  <w:style w:type="paragraph" w:styleId="NormalIndent">
    <w:name w:val="Normal Indent"/>
    <w:basedOn w:val="Normal"/>
    <w:rsid w:val="00244B25"/>
    <w:pPr>
      <w:tabs>
        <w:tab w:val="left" w:pos="0"/>
        <w:tab w:val="left" w:pos="1296"/>
        <w:tab w:val="left" w:pos="2592"/>
        <w:tab w:val="left" w:pos="3888"/>
        <w:tab w:val="right" w:pos="5184"/>
        <w:tab w:val="left" w:pos="5256"/>
      </w:tabs>
    </w:pPr>
    <w:rPr>
      <w:rFonts w:eastAsia="Times New Roman"/>
      <w:szCs w:val="20"/>
      <w:lang w:eastAsia="fi-FI"/>
    </w:rPr>
  </w:style>
  <w:style w:type="paragraph" w:styleId="ListBullet">
    <w:name w:val="List Bullet"/>
    <w:basedOn w:val="Normal"/>
    <w:rsid w:val="00244B25"/>
    <w:pPr>
      <w:numPr>
        <w:numId w:val="1"/>
      </w:numPr>
      <w:tabs>
        <w:tab w:val="clear" w:pos="360"/>
        <w:tab w:val="left" w:pos="0"/>
        <w:tab w:val="left" w:pos="1296"/>
        <w:tab w:val="left" w:pos="2592"/>
        <w:tab w:val="left" w:pos="3888"/>
        <w:tab w:val="right" w:pos="5184"/>
        <w:tab w:val="left" w:pos="5256"/>
      </w:tabs>
      <w:ind w:left="1296" w:hanging="1296"/>
    </w:pPr>
    <w:rPr>
      <w:rFonts w:eastAsia="Times New Roman"/>
      <w:szCs w:val="20"/>
      <w:lang w:eastAsia="fi-FI"/>
    </w:rPr>
  </w:style>
  <w:style w:type="paragraph" w:styleId="FootnoteText">
    <w:name w:val="footnote text"/>
    <w:basedOn w:val="Normal"/>
    <w:semiHidden/>
    <w:rsid w:val="00244B25"/>
    <w:pPr>
      <w:tabs>
        <w:tab w:val="left" w:pos="0"/>
        <w:tab w:val="left" w:pos="1296"/>
        <w:tab w:val="left" w:pos="2592"/>
        <w:tab w:val="left" w:pos="3888"/>
        <w:tab w:val="right" w:pos="5184"/>
        <w:tab w:val="left" w:pos="5256"/>
      </w:tabs>
      <w:spacing w:after="240"/>
    </w:pPr>
    <w:rPr>
      <w:rFonts w:eastAsia="Times New Roman"/>
      <w:sz w:val="20"/>
      <w:szCs w:val="20"/>
      <w:lang w:eastAsia="fi-FI"/>
    </w:rPr>
  </w:style>
  <w:style w:type="paragraph" w:styleId="ListBullet2">
    <w:name w:val="List Bullet 2"/>
    <w:basedOn w:val="ListBullet"/>
    <w:rsid w:val="00244B25"/>
    <w:pPr>
      <w:ind w:left="2592"/>
    </w:pPr>
  </w:style>
  <w:style w:type="paragraph" w:styleId="ListNumber2">
    <w:name w:val="List Number 2"/>
    <w:basedOn w:val="ListNumber"/>
    <w:rsid w:val="00244B25"/>
    <w:pPr>
      <w:ind w:left="2592"/>
    </w:pPr>
  </w:style>
  <w:style w:type="paragraph" w:customStyle="1" w:styleId="rivi">
    <w:name w:val="rivi"/>
    <w:basedOn w:val="Normal"/>
    <w:rsid w:val="00244B25"/>
    <w:pPr>
      <w:tabs>
        <w:tab w:val="left" w:pos="0"/>
      </w:tabs>
    </w:pPr>
    <w:rPr>
      <w:rFonts w:eastAsia="Times New Roman"/>
      <w:szCs w:val="20"/>
      <w:lang w:eastAsia="fi-FI"/>
    </w:rPr>
  </w:style>
  <w:style w:type="paragraph" w:customStyle="1" w:styleId="workflow">
    <w:name w:val="workflow"/>
    <w:basedOn w:val="ListBullet"/>
    <w:rsid w:val="00244B25"/>
  </w:style>
  <w:style w:type="paragraph" w:styleId="TOC1">
    <w:name w:val="toc 1"/>
    <w:basedOn w:val="Heading1"/>
    <w:next w:val="Normal"/>
    <w:semiHidden/>
    <w:rsid w:val="00244B25"/>
    <w:pPr>
      <w:keepNext/>
      <w:tabs>
        <w:tab w:val="num" w:pos="360"/>
        <w:tab w:val="right" w:leader="dot" w:pos="7297"/>
      </w:tabs>
      <w:spacing w:before="240" w:beforeAutospacing="0" w:after="0" w:afterAutospacing="0"/>
      <w:ind w:left="-2592"/>
      <w:outlineLvl w:val="9"/>
    </w:pPr>
    <w:rPr>
      <w:rFonts w:eastAsia="Times New Roman"/>
      <w:b w:val="0"/>
      <w:bCs w:val="0"/>
      <w:caps/>
      <w:kern w:val="0"/>
      <w:sz w:val="24"/>
      <w:szCs w:val="20"/>
      <w:lang w:eastAsia="fi-FI"/>
    </w:rPr>
  </w:style>
  <w:style w:type="paragraph" w:customStyle="1" w:styleId="vasensuora">
    <w:name w:val="vasen suora"/>
    <w:basedOn w:val="Normal"/>
    <w:rsid w:val="00244B25"/>
    <w:pPr>
      <w:ind w:left="-2592"/>
    </w:pPr>
    <w:rPr>
      <w:rFonts w:eastAsia="Times New Roman"/>
      <w:szCs w:val="20"/>
      <w:lang w:eastAsia="fi-FI"/>
    </w:rPr>
  </w:style>
  <w:style w:type="paragraph" w:customStyle="1" w:styleId="luvut">
    <w:name w:val="luvut"/>
    <w:basedOn w:val="rivi"/>
    <w:rsid w:val="00244B25"/>
    <w:pPr>
      <w:jc w:val="right"/>
    </w:pPr>
  </w:style>
  <w:style w:type="character" w:customStyle="1" w:styleId="lihavointi">
    <w:name w:val="lihavointi"/>
    <w:basedOn w:val="DefaultParagraphFont"/>
    <w:rsid w:val="00244B25"/>
    <w:rPr>
      <w:b/>
    </w:rPr>
  </w:style>
  <w:style w:type="character" w:customStyle="1" w:styleId="fontinpalautus">
    <w:name w:val="fontin palautus"/>
    <w:basedOn w:val="DefaultParagraphFont"/>
    <w:rsid w:val="00244B25"/>
  </w:style>
  <w:style w:type="paragraph" w:styleId="TOC2">
    <w:name w:val="toc 2"/>
    <w:basedOn w:val="TOC1"/>
    <w:next w:val="Normal"/>
    <w:semiHidden/>
    <w:rsid w:val="00244B25"/>
    <w:pPr>
      <w:spacing w:before="0"/>
      <w:ind w:left="-1296"/>
    </w:pPr>
  </w:style>
  <w:style w:type="paragraph" w:styleId="TOC3">
    <w:name w:val="toc 3"/>
    <w:basedOn w:val="TOC1"/>
    <w:next w:val="Normal"/>
    <w:semiHidden/>
    <w:rsid w:val="00244B25"/>
    <w:pPr>
      <w:spacing w:before="0"/>
      <w:ind w:left="0"/>
    </w:pPr>
  </w:style>
  <w:style w:type="paragraph" w:customStyle="1" w:styleId="TOCTitle">
    <w:name w:val="TOCTitle"/>
    <w:basedOn w:val="Title"/>
    <w:rsid w:val="00244B25"/>
    <w:pPr>
      <w:spacing w:before="240"/>
    </w:pPr>
  </w:style>
  <w:style w:type="paragraph" w:styleId="List">
    <w:name w:val="List"/>
    <w:basedOn w:val="Normal"/>
    <w:rsid w:val="00244B25"/>
    <w:pPr>
      <w:tabs>
        <w:tab w:val="left" w:pos="0"/>
        <w:tab w:val="left" w:pos="1296"/>
        <w:tab w:val="left" w:pos="2592"/>
        <w:tab w:val="left" w:pos="3888"/>
        <w:tab w:val="right" w:pos="5184"/>
        <w:tab w:val="left" w:pos="5256"/>
      </w:tabs>
      <w:ind w:left="1296" w:hanging="1296"/>
    </w:pPr>
    <w:rPr>
      <w:rFonts w:eastAsia="Times New Roman"/>
      <w:szCs w:val="20"/>
      <w:lang w:eastAsia="fi-FI"/>
    </w:rPr>
  </w:style>
  <w:style w:type="paragraph" w:styleId="List2">
    <w:name w:val="List 2"/>
    <w:basedOn w:val="Normal"/>
    <w:rsid w:val="00244B25"/>
    <w:pPr>
      <w:tabs>
        <w:tab w:val="left" w:pos="0"/>
        <w:tab w:val="left" w:pos="1296"/>
        <w:tab w:val="left" w:pos="2592"/>
        <w:tab w:val="left" w:pos="3888"/>
        <w:tab w:val="right" w:pos="5184"/>
        <w:tab w:val="left" w:pos="5256"/>
      </w:tabs>
      <w:ind w:left="1298" w:hanging="1298"/>
    </w:pPr>
    <w:rPr>
      <w:rFonts w:eastAsia="Times New Roman"/>
      <w:szCs w:val="20"/>
      <w:lang w:eastAsia="fi-FI"/>
    </w:rPr>
  </w:style>
  <w:style w:type="paragraph" w:styleId="List3">
    <w:name w:val="List 3"/>
    <w:basedOn w:val="Normal"/>
    <w:rsid w:val="00244B25"/>
    <w:pPr>
      <w:tabs>
        <w:tab w:val="left" w:pos="0"/>
        <w:tab w:val="left" w:pos="1296"/>
        <w:tab w:val="left" w:pos="2592"/>
        <w:tab w:val="left" w:pos="3888"/>
        <w:tab w:val="right" w:pos="5184"/>
        <w:tab w:val="left" w:pos="5256"/>
      </w:tabs>
      <w:ind w:left="2592" w:hanging="2592"/>
    </w:pPr>
    <w:rPr>
      <w:rFonts w:eastAsia="Times New Roman"/>
      <w:szCs w:val="20"/>
      <w:lang w:eastAsia="fi-FI"/>
    </w:rPr>
  </w:style>
  <w:style w:type="paragraph" w:styleId="List4">
    <w:name w:val="List 4"/>
    <w:basedOn w:val="Normal"/>
    <w:rsid w:val="00244B25"/>
    <w:pPr>
      <w:tabs>
        <w:tab w:val="left" w:pos="0"/>
        <w:tab w:val="left" w:pos="1296"/>
        <w:tab w:val="left" w:pos="2592"/>
        <w:tab w:val="left" w:pos="3888"/>
        <w:tab w:val="right" w:pos="5184"/>
        <w:tab w:val="left" w:pos="5256"/>
      </w:tabs>
      <w:ind w:left="3888" w:hanging="2592"/>
    </w:pPr>
    <w:rPr>
      <w:rFonts w:eastAsia="Times New Roman"/>
      <w:szCs w:val="20"/>
      <w:lang w:eastAsia="fi-FI"/>
    </w:rPr>
  </w:style>
  <w:style w:type="paragraph" w:styleId="List5">
    <w:name w:val="List 5"/>
    <w:basedOn w:val="Normal"/>
    <w:rsid w:val="00244B25"/>
    <w:pPr>
      <w:tabs>
        <w:tab w:val="left" w:pos="0"/>
        <w:tab w:val="left" w:pos="1296"/>
        <w:tab w:val="left" w:pos="2592"/>
        <w:tab w:val="left" w:pos="3888"/>
        <w:tab w:val="right" w:pos="5184"/>
        <w:tab w:val="left" w:pos="5256"/>
      </w:tabs>
      <w:ind w:left="3888" w:hanging="3888"/>
    </w:pPr>
    <w:rPr>
      <w:rFonts w:eastAsia="Times New Roman"/>
      <w:szCs w:val="20"/>
      <w:lang w:eastAsia="fi-FI"/>
    </w:rPr>
  </w:style>
  <w:style w:type="paragraph" w:styleId="BodyTextIndent">
    <w:name w:val="Body Text Indent"/>
    <w:basedOn w:val="Normal"/>
    <w:rsid w:val="00244B25"/>
    <w:pPr>
      <w:widowControl w:val="0"/>
      <w:tabs>
        <w:tab w:val="left" w:pos="0"/>
        <w:tab w:val="left" w:pos="1296"/>
        <w:tab w:val="left" w:pos="2592"/>
        <w:tab w:val="left" w:pos="3888"/>
        <w:tab w:val="right" w:pos="5184"/>
        <w:tab w:val="left" w:pos="5256"/>
      </w:tabs>
      <w:spacing w:after="240"/>
    </w:pPr>
    <w:rPr>
      <w:rFonts w:eastAsia="Times New Roman"/>
      <w:i/>
      <w:snapToGrid w:val="0"/>
      <w:szCs w:val="20"/>
      <w:lang w:eastAsia="en-US"/>
    </w:rPr>
  </w:style>
  <w:style w:type="character" w:styleId="FollowedHyperlink">
    <w:name w:val="FollowedHyperlink"/>
    <w:basedOn w:val="DefaultParagraphFont"/>
    <w:rsid w:val="00244B25"/>
    <w:rPr>
      <w:color w:val="800080"/>
      <w:u w:val="single"/>
    </w:rPr>
  </w:style>
  <w:style w:type="paragraph" w:styleId="BodyText3">
    <w:name w:val="Body Text 3"/>
    <w:basedOn w:val="Normal"/>
    <w:rsid w:val="00244B25"/>
    <w:pPr>
      <w:tabs>
        <w:tab w:val="left" w:pos="0"/>
        <w:tab w:val="left" w:pos="1296"/>
        <w:tab w:val="left" w:pos="2592"/>
        <w:tab w:val="left" w:pos="3888"/>
        <w:tab w:val="right" w:pos="5184"/>
        <w:tab w:val="left" w:pos="5256"/>
      </w:tabs>
      <w:spacing w:after="240"/>
      <w:jc w:val="both"/>
    </w:pPr>
    <w:rPr>
      <w:rFonts w:eastAsia="Times New Roman"/>
      <w:sz w:val="22"/>
      <w:szCs w:val="20"/>
      <w:lang w:eastAsia="fi-FI"/>
    </w:rPr>
  </w:style>
  <w:style w:type="paragraph" w:customStyle="1" w:styleId="Kasikirjatyyppi">
    <w:name w:val="Kasikirjatyyppi"/>
    <w:basedOn w:val="Normal"/>
    <w:next w:val="Normal"/>
    <w:rsid w:val="00244B25"/>
    <w:pPr>
      <w:spacing w:after="360"/>
      <w:ind w:left="2608"/>
      <w:jc w:val="right"/>
    </w:pPr>
    <w:rPr>
      <w:rFonts w:ascii="Arial" w:eastAsia="Times New Roman" w:hAnsi="Arial"/>
      <w:sz w:val="72"/>
      <w:szCs w:val="20"/>
      <w:lang w:eastAsia="en-US"/>
    </w:rPr>
  </w:style>
  <w:style w:type="paragraph" w:customStyle="1" w:styleId="Software">
    <w:name w:val="Software"/>
    <w:basedOn w:val="Normal"/>
    <w:next w:val="Normal"/>
    <w:rsid w:val="00244B25"/>
    <w:pPr>
      <w:spacing w:before="2595" w:after="120"/>
      <w:ind w:left="2608"/>
      <w:jc w:val="right"/>
    </w:pPr>
    <w:rPr>
      <w:rFonts w:ascii="Arial" w:eastAsia="Times New Roman" w:hAnsi="Arial"/>
      <w:noProof/>
      <w:sz w:val="72"/>
      <w:szCs w:val="20"/>
      <w:lang w:eastAsia="en-US"/>
    </w:rPr>
  </w:style>
  <w:style w:type="paragraph" w:customStyle="1" w:styleId="zLogo">
    <w:name w:val="zLogo"/>
    <w:basedOn w:val="Normal"/>
    <w:rsid w:val="00244B25"/>
    <w:rPr>
      <w:rFonts w:ascii="Arial" w:eastAsia="Times New Roman" w:hAnsi="Arial"/>
      <w:sz w:val="22"/>
      <w:szCs w:val="20"/>
      <w:lang w:eastAsia="en-US"/>
    </w:rPr>
  </w:style>
  <w:style w:type="paragraph" w:customStyle="1" w:styleId="ChangeHistoryHeading">
    <w:name w:val="ChangeHistory Heading"/>
    <w:basedOn w:val="Heading1"/>
    <w:next w:val="Normal"/>
    <w:rsid w:val="00244B25"/>
    <w:pPr>
      <w:keepNext/>
      <w:pageBreakBefore/>
      <w:spacing w:before="0" w:beforeAutospacing="0" w:after="0" w:afterAutospacing="0"/>
      <w:outlineLvl w:val="9"/>
    </w:pPr>
    <w:rPr>
      <w:rFonts w:ascii="Arial" w:eastAsia="Times New Roman" w:hAnsi="Arial"/>
      <w:bCs w:val="0"/>
      <w:caps/>
      <w:kern w:val="0"/>
      <w:sz w:val="24"/>
      <w:szCs w:val="20"/>
      <w:lang w:eastAsia="en-US"/>
    </w:rPr>
  </w:style>
  <w:style w:type="paragraph" w:customStyle="1" w:styleId="font5">
    <w:name w:val="font5"/>
    <w:basedOn w:val="Normal"/>
    <w:rsid w:val="00244B25"/>
    <w:pPr>
      <w:spacing w:before="100" w:beforeAutospacing="1" w:after="100" w:afterAutospacing="1"/>
    </w:pPr>
    <w:rPr>
      <w:rFonts w:ascii="Tahoma" w:eastAsia="Arial Unicode MS" w:hAnsi="Tahoma" w:cs="Tahoma"/>
      <w:color w:val="000000"/>
      <w:sz w:val="16"/>
      <w:szCs w:val="16"/>
      <w:lang w:val="en-GB" w:eastAsia="en-US"/>
    </w:rPr>
  </w:style>
  <w:style w:type="paragraph" w:customStyle="1" w:styleId="font6">
    <w:name w:val="font6"/>
    <w:basedOn w:val="Normal"/>
    <w:rsid w:val="00244B25"/>
    <w:pPr>
      <w:spacing w:before="100" w:beforeAutospacing="1" w:after="100" w:afterAutospacing="1"/>
    </w:pPr>
    <w:rPr>
      <w:rFonts w:ascii="Tahoma" w:eastAsia="Arial Unicode MS" w:hAnsi="Tahoma" w:cs="Tahoma"/>
      <w:b/>
      <w:bCs/>
      <w:color w:val="000000"/>
      <w:sz w:val="16"/>
      <w:szCs w:val="16"/>
      <w:lang w:val="en-GB" w:eastAsia="en-US"/>
    </w:rPr>
  </w:style>
  <w:style w:type="paragraph" w:customStyle="1" w:styleId="xl24">
    <w:name w:val="xl24"/>
    <w:basedOn w:val="Normal"/>
    <w:rsid w:val="00244B25"/>
    <w:pPr>
      <w:spacing w:before="100" w:beforeAutospacing="1" w:after="100" w:afterAutospacing="1"/>
      <w:textAlignment w:val="top"/>
    </w:pPr>
    <w:rPr>
      <w:rFonts w:ascii="Arial" w:eastAsia="Arial Unicode MS" w:hAnsi="Arial" w:cs="Arial"/>
      <w:b/>
      <w:bCs/>
      <w:sz w:val="32"/>
      <w:szCs w:val="32"/>
      <w:lang w:val="en-GB" w:eastAsia="en-US"/>
    </w:rPr>
  </w:style>
  <w:style w:type="paragraph" w:customStyle="1" w:styleId="xl25">
    <w:name w:val="xl25"/>
    <w:basedOn w:val="Normal"/>
    <w:rsid w:val="00244B25"/>
    <w:pP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26">
    <w:name w:val="xl26"/>
    <w:basedOn w:val="Normal"/>
    <w:rsid w:val="00244B25"/>
    <w:pPr>
      <w:spacing w:before="100" w:beforeAutospacing="1" w:after="100" w:afterAutospacing="1"/>
      <w:textAlignment w:val="top"/>
    </w:pPr>
    <w:rPr>
      <w:rFonts w:ascii="Arial" w:eastAsia="Arial Unicode MS" w:hAnsi="Arial" w:cs="Arial"/>
      <w:lang w:val="en-GB" w:eastAsia="en-US"/>
    </w:rPr>
  </w:style>
  <w:style w:type="paragraph" w:customStyle="1" w:styleId="xl27">
    <w:name w:val="xl27"/>
    <w:basedOn w:val="Normal"/>
    <w:rsid w:val="00244B25"/>
    <w:pPr>
      <w:spacing w:before="100" w:beforeAutospacing="1" w:after="100" w:afterAutospacing="1"/>
      <w:textAlignment w:val="top"/>
    </w:pPr>
    <w:rPr>
      <w:rFonts w:ascii="Arial" w:eastAsia="Arial Unicode MS" w:hAnsi="Arial" w:cs="Arial"/>
      <w:lang w:val="en-GB" w:eastAsia="en-US"/>
    </w:rPr>
  </w:style>
  <w:style w:type="paragraph" w:customStyle="1" w:styleId="xl28">
    <w:name w:val="xl28"/>
    <w:basedOn w:val="Normal"/>
    <w:rsid w:val="00244B25"/>
    <w:pPr>
      <w:spacing w:before="100" w:beforeAutospacing="1" w:after="100" w:afterAutospacing="1"/>
      <w:jc w:val="center"/>
      <w:textAlignment w:val="top"/>
    </w:pPr>
    <w:rPr>
      <w:rFonts w:ascii="Arial" w:eastAsia="Arial Unicode MS" w:hAnsi="Arial" w:cs="Arial"/>
      <w:lang w:val="en-GB" w:eastAsia="en-US"/>
    </w:rPr>
  </w:style>
  <w:style w:type="paragraph" w:customStyle="1" w:styleId="xl29">
    <w:name w:val="xl29"/>
    <w:basedOn w:val="Normal"/>
    <w:rsid w:val="00244B25"/>
    <w:pP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30">
    <w:name w:val="xl30"/>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1">
    <w:name w:val="xl31"/>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2">
    <w:name w:val="xl32"/>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3">
    <w:name w:val="xl33"/>
    <w:basedOn w:val="Normal"/>
    <w:rsid w:val="00244B25"/>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4">
    <w:name w:val="xl34"/>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35">
    <w:name w:val="xl35"/>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36">
    <w:name w:val="xl36"/>
    <w:basedOn w:val="Normal"/>
    <w:rsid w:val="00244B25"/>
    <w:pPr>
      <w:pBdr>
        <w:top w:val="single" w:sz="4" w:space="0" w:color="auto"/>
        <w:bottom w:val="single" w:sz="4"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7">
    <w:name w:val="xl37"/>
    <w:basedOn w:val="Normal"/>
    <w:rsid w:val="00244B25"/>
    <w:pPr>
      <w:spacing w:before="100" w:beforeAutospacing="1" w:after="100" w:afterAutospacing="1"/>
      <w:textAlignment w:val="top"/>
    </w:pPr>
    <w:rPr>
      <w:rFonts w:ascii="Arial" w:eastAsia="Arial Unicode MS" w:hAnsi="Arial" w:cs="Arial"/>
      <w:b/>
      <w:bCs/>
      <w:lang w:val="en-GB" w:eastAsia="en-US"/>
    </w:rPr>
  </w:style>
  <w:style w:type="paragraph" w:customStyle="1" w:styleId="xl38">
    <w:name w:val="xl38"/>
    <w:basedOn w:val="Normal"/>
    <w:rsid w:val="00244B2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39">
    <w:name w:val="xl39"/>
    <w:basedOn w:val="Normal"/>
    <w:rsid w:val="00244B25"/>
    <w:pPr>
      <w:pBdr>
        <w:top w:val="single" w:sz="4" w:space="0" w:color="auto"/>
        <w:left w:val="single" w:sz="8" w:space="0" w:color="auto"/>
        <w:right w:val="single" w:sz="4" w:space="0" w:color="auto"/>
      </w:pBdr>
      <w:shd w:val="pct25" w:color="FFFF00" w:fill="FFFF99"/>
      <w:spacing w:before="100" w:beforeAutospacing="1" w:after="100" w:afterAutospacing="1"/>
      <w:textAlignment w:val="top"/>
    </w:pPr>
    <w:rPr>
      <w:rFonts w:ascii="Arial" w:eastAsia="Arial Unicode MS" w:hAnsi="Arial" w:cs="Arial"/>
      <w:lang w:val="en-GB" w:eastAsia="en-US"/>
    </w:rPr>
  </w:style>
  <w:style w:type="paragraph" w:customStyle="1" w:styleId="xl40">
    <w:name w:val="xl40"/>
    <w:basedOn w:val="Normal"/>
    <w:rsid w:val="00244B25"/>
    <w:pPr>
      <w:pBdr>
        <w:top w:val="single" w:sz="4" w:space="0" w:color="auto"/>
        <w:left w:val="single" w:sz="4" w:space="0" w:color="auto"/>
        <w:right w:val="single" w:sz="8" w:space="0" w:color="auto"/>
      </w:pBdr>
      <w:shd w:val="pct25" w:color="FFFF00" w:fill="FFFF99"/>
      <w:spacing w:before="100" w:beforeAutospacing="1" w:after="100" w:afterAutospacing="1"/>
      <w:textAlignment w:val="top"/>
    </w:pPr>
    <w:rPr>
      <w:rFonts w:ascii="Arial" w:eastAsia="Arial Unicode MS" w:hAnsi="Arial" w:cs="Arial"/>
      <w:lang w:val="en-GB" w:eastAsia="en-US"/>
    </w:rPr>
  </w:style>
  <w:style w:type="paragraph" w:customStyle="1" w:styleId="xl41">
    <w:name w:val="xl41"/>
    <w:basedOn w:val="Normal"/>
    <w:rsid w:val="00244B25"/>
    <w:pPr>
      <w:pBdr>
        <w:top w:val="single" w:sz="4" w:space="0" w:color="auto"/>
        <w:right w:val="single" w:sz="4" w:space="0" w:color="auto"/>
      </w:pBdr>
      <w:shd w:val="pct25" w:color="FFFF00" w:fill="FFFF99"/>
      <w:spacing w:before="100" w:beforeAutospacing="1" w:after="100" w:afterAutospacing="1"/>
      <w:jc w:val="center"/>
      <w:textAlignment w:val="top"/>
    </w:pPr>
    <w:rPr>
      <w:rFonts w:ascii="Arial" w:eastAsia="Arial Unicode MS" w:hAnsi="Arial" w:cs="Arial"/>
      <w:lang w:val="en-GB" w:eastAsia="en-US"/>
    </w:rPr>
  </w:style>
  <w:style w:type="paragraph" w:customStyle="1" w:styleId="xl42">
    <w:name w:val="xl42"/>
    <w:basedOn w:val="Normal"/>
    <w:rsid w:val="00244B25"/>
    <w:pPr>
      <w:pBdr>
        <w:top w:val="single" w:sz="4" w:space="0" w:color="auto"/>
        <w:left w:val="single" w:sz="4" w:space="0" w:color="auto"/>
      </w:pBdr>
      <w:shd w:val="pct25" w:color="FFFF00" w:fill="FFFF99"/>
      <w:spacing w:before="100" w:beforeAutospacing="1" w:after="100" w:afterAutospacing="1"/>
      <w:jc w:val="center"/>
      <w:textAlignment w:val="top"/>
    </w:pPr>
    <w:rPr>
      <w:rFonts w:ascii="Arial" w:eastAsia="Arial Unicode MS" w:hAnsi="Arial" w:cs="Arial"/>
      <w:lang w:val="en-GB" w:eastAsia="en-US"/>
    </w:rPr>
  </w:style>
  <w:style w:type="paragraph" w:customStyle="1" w:styleId="xl43">
    <w:name w:val="xl43"/>
    <w:basedOn w:val="Normal"/>
    <w:rsid w:val="00244B25"/>
    <w:pPr>
      <w:pBdr>
        <w:top w:val="single" w:sz="4" w:space="0" w:color="auto"/>
        <w:left w:val="single" w:sz="8" w:space="0" w:color="auto"/>
        <w:right w:val="single" w:sz="4" w:space="0" w:color="auto"/>
      </w:pBdr>
      <w:shd w:val="pct25" w:color="FFFF00" w:fill="FFFF99"/>
      <w:spacing w:before="100" w:beforeAutospacing="1" w:after="100" w:afterAutospacing="1"/>
      <w:jc w:val="center"/>
      <w:textAlignment w:val="top"/>
    </w:pPr>
    <w:rPr>
      <w:rFonts w:ascii="Arial" w:eastAsia="Arial Unicode MS" w:hAnsi="Arial" w:cs="Arial"/>
      <w:lang w:val="en-GB" w:eastAsia="en-US"/>
    </w:rPr>
  </w:style>
  <w:style w:type="paragraph" w:customStyle="1" w:styleId="xl44">
    <w:name w:val="xl44"/>
    <w:basedOn w:val="Normal"/>
    <w:rsid w:val="00244B25"/>
    <w:pPr>
      <w:pBdr>
        <w:top w:val="single" w:sz="4" w:space="0" w:color="auto"/>
        <w:left w:val="single" w:sz="4" w:space="0" w:color="auto"/>
        <w:right w:val="single" w:sz="8" w:space="0" w:color="auto"/>
      </w:pBdr>
      <w:shd w:val="pct25" w:color="FFFF00" w:fill="FFFF99"/>
      <w:spacing w:before="100" w:beforeAutospacing="1" w:after="100" w:afterAutospacing="1"/>
      <w:jc w:val="center"/>
      <w:textAlignment w:val="top"/>
    </w:pPr>
    <w:rPr>
      <w:rFonts w:ascii="Arial" w:eastAsia="Arial Unicode MS" w:hAnsi="Arial" w:cs="Arial"/>
      <w:lang w:val="en-GB" w:eastAsia="en-US"/>
    </w:rPr>
  </w:style>
  <w:style w:type="paragraph" w:customStyle="1" w:styleId="xl45">
    <w:name w:val="xl45"/>
    <w:basedOn w:val="Normal"/>
    <w:rsid w:val="00244B2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textAlignment w:val="top"/>
    </w:pPr>
    <w:rPr>
      <w:rFonts w:ascii="Arial" w:eastAsia="Arial Unicode MS" w:hAnsi="Arial" w:cs="Arial"/>
      <w:b/>
      <w:bCs/>
      <w:sz w:val="22"/>
      <w:szCs w:val="22"/>
      <w:lang w:val="en-GB" w:eastAsia="en-US"/>
    </w:rPr>
  </w:style>
  <w:style w:type="paragraph" w:customStyle="1" w:styleId="xl46">
    <w:name w:val="xl46"/>
    <w:basedOn w:val="Normal"/>
    <w:rsid w:val="00244B25"/>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47">
    <w:name w:val="xl47"/>
    <w:basedOn w:val="Normal"/>
    <w:rsid w:val="00244B25"/>
    <w:pPr>
      <w:pBdr>
        <w:top w:val="single" w:sz="4" w:space="0" w:color="auto"/>
        <w:bottom w:val="single" w:sz="4"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48">
    <w:name w:val="xl48"/>
    <w:basedOn w:val="Normal"/>
    <w:rsid w:val="00244B2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lang w:val="en-GB" w:eastAsia="en-US"/>
    </w:rPr>
  </w:style>
  <w:style w:type="paragraph" w:customStyle="1" w:styleId="xl49">
    <w:name w:val="xl49"/>
    <w:basedOn w:val="Normal"/>
    <w:rsid w:val="00244B25"/>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50">
    <w:name w:val="xl50"/>
    <w:basedOn w:val="Normal"/>
    <w:rsid w:val="00244B25"/>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51">
    <w:name w:val="xl51"/>
    <w:basedOn w:val="Normal"/>
    <w:rsid w:val="00244B25"/>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52">
    <w:name w:val="xl52"/>
    <w:basedOn w:val="Normal"/>
    <w:rsid w:val="00244B25"/>
    <w:pPr>
      <w:spacing w:before="100" w:beforeAutospacing="1" w:after="100" w:afterAutospacing="1"/>
      <w:jc w:val="center"/>
      <w:textAlignment w:val="top"/>
    </w:pPr>
    <w:rPr>
      <w:rFonts w:ascii="Arial" w:eastAsia="Arial Unicode MS" w:hAnsi="Arial" w:cs="Arial"/>
      <w:lang w:val="en-GB" w:eastAsia="en-US"/>
    </w:rPr>
  </w:style>
  <w:style w:type="paragraph" w:customStyle="1" w:styleId="xl53">
    <w:name w:val="xl53"/>
    <w:basedOn w:val="Normal"/>
    <w:rsid w:val="00244B2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eastAsia="Arial Unicode MS" w:hAnsi="Arial" w:cs="Arial"/>
      <w:b/>
      <w:bCs/>
      <w:lang w:val="en-GB" w:eastAsia="en-US"/>
    </w:rPr>
  </w:style>
  <w:style w:type="paragraph" w:customStyle="1" w:styleId="xl54">
    <w:name w:val="xl54"/>
    <w:basedOn w:val="Normal"/>
    <w:rsid w:val="00244B25"/>
    <w:pPr>
      <w:pBdr>
        <w:top w:val="single" w:sz="8" w:space="0" w:color="auto"/>
        <w:left w:val="single" w:sz="8" w:space="0" w:color="auto"/>
        <w:right w:val="single" w:sz="8" w:space="0" w:color="auto"/>
      </w:pBdr>
      <w:shd w:val="pct25" w:color="FFFF00" w:fill="FFFF99"/>
      <w:spacing w:before="100" w:beforeAutospacing="1" w:after="100" w:afterAutospacing="1"/>
      <w:jc w:val="center"/>
      <w:textAlignment w:val="center"/>
    </w:pPr>
    <w:rPr>
      <w:rFonts w:ascii="Arial" w:eastAsia="Arial Unicode MS" w:hAnsi="Arial" w:cs="Arial"/>
      <w:b/>
      <w:bCs/>
      <w:sz w:val="22"/>
      <w:szCs w:val="22"/>
      <w:lang w:val="en-GB" w:eastAsia="en-US"/>
    </w:rPr>
  </w:style>
  <w:style w:type="paragraph" w:customStyle="1" w:styleId="xl55">
    <w:name w:val="xl55"/>
    <w:basedOn w:val="Normal"/>
    <w:rsid w:val="00244B25"/>
    <w:pPr>
      <w:pBdr>
        <w:top w:val="single" w:sz="8" w:space="0" w:color="auto"/>
        <w:left w:val="single" w:sz="8" w:space="0" w:color="auto"/>
        <w:bottom w:val="single" w:sz="4" w:space="0" w:color="auto"/>
      </w:pBdr>
      <w:shd w:val="clear" w:color="auto" w:fill="FFFF99"/>
      <w:spacing w:before="100" w:beforeAutospacing="1" w:after="100" w:afterAutospacing="1"/>
      <w:jc w:val="center"/>
      <w:textAlignment w:val="top"/>
    </w:pPr>
    <w:rPr>
      <w:rFonts w:ascii="Arial" w:eastAsia="Arial Unicode MS" w:hAnsi="Arial" w:cs="Arial"/>
      <w:b/>
      <w:bCs/>
      <w:lang w:val="en-GB" w:eastAsia="en-US"/>
    </w:rPr>
  </w:style>
  <w:style w:type="paragraph" w:customStyle="1" w:styleId="xl56">
    <w:name w:val="xl56"/>
    <w:basedOn w:val="Normal"/>
    <w:rsid w:val="00244B25"/>
    <w:pPr>
      <w:pBdr>
        <w:top w:val="single" w:sz="8" w:space="0" w:color="auto"/>
        <w:left w:val="single" w:sz="8" w:space="0" w:color="auto"/>
        <w:right w:val="single" w:sz="8" w:space="0" w:color="auto"/>
      </w:pBdr>
      <w:shd w:val="pct25" w:color="FFFF00" w:fill="FFFF99"/>
      <w:spacing w:before="100" w:beforeAutospacing="1" w:after="100" w:afterAutospacing="1"/>
      <w:textAlignment w:val="center"/>
    </w:pPr>
    <w:rPr>
      <w:rFonts w:ascii="Arial" w:eastAsia="Arial Unicode MS" w:hAnsi="Arial" w:cs="Arial"/>
      <w:b/>
      <w:bCs/>
      <w:lang w:val="en-GB" w:eastAsia="en-US"/>
    </w:rPr>
  </w:style>
  <w:style w:type="paragraph" w:customStyle="1" w:styleId="xl57">
    <w:name w:val="xl57"/>
    <w:basedOn w:val="Normal"/>
    <w:rsid w:val="00244B25"/>
    <w:pPr>
      <w:pBdr>
        <w:left w:val="single" w:sz="8" w:space="0" w:color="auto"/>
        <w:bottom w:val="single" w:sz="4" w:space="0" w:color="auto"/>
        <w:right w:val="single" w:sz="8" w:space="0" w:color="auto"/>
      </w:pBdr>
      <w:shd w:val="pct25" w:color="FFFF00" w:fill="FFFF99"/>
      <w:spacing w:before="100" w:beforeAutospacing="1" w:after="100" w:afterAutospacing="1"/>
      <w:textAlignment w:val="center"/>
    </w:pPr>
    <w:rPr>
      <w:rFonts w:ascii="Arial" w:eastAsia="Arial Unicode MS" w:hAnsi="Arial" w:cs="Arial"/>
      <w:b/>
      <w:bCs/>
      <w:lang w:val="en-GB" w:eastAsia="en-US"/>
    </w:rPr>
  </w:style>
  <w:style w:type="paragraph" w:customStyle="1" w:styleId="xl58">
    <w:name w:val="xl58"/>
    <w:basedOn w:val="Normal"/>
    <w:rsid w:val="00244B25"/>
    <w:pPr>
      <w:pBdr>
        <w:left w:val="single" w:sz="8" w:space="0" w:color="auto"/>
        <w:bottom w:val="single" w:sz="4" w:space="0" w:color="auto"/>
        <w:right w:val="single" w:sz="8" w:space="0" w:color="auto"/>
      </w:pBdr>
      <w:shd w:val="pct25" w:color="FFFF00" w:fill="FFFF99"/>
      <w:spacing w:before="100" w:beforeAutospacing="1" w:after="100" w:afterAutospacing="1"/>
      <w:jc w:val="center"/>
      <w:textAlignment w:val="center"/>
    </w:pPr>
    <w:rPr>
      <w:rFonts w:ascii="Arial" w:eastAsia="Arial Unicode MS" w:hAnsi="Arial" w:cs="Arial"/>
      <w:b/>
      <w:bCs/>
      <w:sz w:val="22"/>
      <w:szCs w:val="22"/>
      <w:lang w:val="en-GB" w:eastAsia="en-US"/>
    </w:rPr>
  </w:style>
  <w:style w:type="paragraph" w:customStyle="1" w:styleId="xl59">
    <w:name w:val="xl59"/>
    <w:basedOn w:val="Normal"/>
    <w:rsid w:val="00244B25"/>
    <w:pPr>
      <w:pBdr>
        <w:top w:val="single" w:sz="8" w:space="0" w:color="auto"/>
        <w:bottom w:val="single" w:sz="4" w:space="0" w:color="auto"/>
        <w:right w:val="single" w:sz="8" w:space="0" w:color="auto"/>
      </w:pBdr>
      <w:shd w:val="clear" w:color="auto" w:fill="FFFF99"/>
      <w:spacing w:before="100" w:beforeAutospacing="1" w:after="100" w:afterAutospacing="1"/>
      <w:jc w:val="center"/>
      <w:textAlignment w:val="top"/>
    </w:pPr>
    <w:rPr>
      <w:rFonts w:ascii="Arial" w:eastAsia="Arial Unicode MS" w:hAnsi="Arial" w:cs="Arial"/>
      <w:b/>
      <w:bCs/>
      <w:lang w:val="en-GB" w:eastAsia="en-US"/>
    </w:rPr>
  </w:style>
  <w:style w:type="paragraph" w:customStyle="1" w:styleId="xl60">
    <w:name w:val="xl60"/>
    <w:basedOn w:val="Normal"/>
    <w:rsid w:val="00244B25"/>
    <w:pPr>
      <w:spacing w:before="100" w:beforeAutospacing="1" w:after="100" w:afterAutospacing="1"/>
      <w:textAlignment w:val="top"/>
    </w:pPr>
    <w:rPr>
      <w:rFonts w:ascii="Arial" w:eastAsia="Arial Unicode MS" w:hAnsi="Arial" w:cs="Arial"/>
      <w:b/>
      <w:bCs/>
      <w:sz w:val="28"/>
      <w:szCs w:val="28"/>
      <w:lang w:val="en-GB" w:eastAsia="en-US"/>
    </w:rPr>
  </w:style>
  <w:style w:type="paragraph" w:customStyle="1" w:styleId="xl61">
    <w:name w:val="xl61"/>
    <w:basedOn w:val="Normal"/>
    <w:rsid w:val="00244B2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b/>
      <w:bCs/>
      <w:lang w:val="en-GB" w:eastAsia="en-US"/>
    </w:rPr>
  </w:style>
  <w:style w:type="paragraph" w:customStyle="1" w:styleId="xl62">
    <w:name w:val="xl62"/>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lang w:val="en-GB" w:eastAsia="en-US"/>
    </w:rPr>
  </w:style>
  <w:style w:type="paragraph" w:customStyle="1" w:styleId="xl63">
    <w:name w:val="xl63"/>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b/>
      <w:bCs/>
      <w:lang w:val="en-GB" w:eastAsia="en-US"/>
    </w:rPr>
  </w:style>
  <w:style w:type="paragraph" w:customStyle="1" w:styleId="xl64">
    <w:name w:val="xl64"/>
    <w:basedOn w:val="Normal"/>
    <w:rsid w:val="00244B25"/>
    <w:pPr>
      <w:pBdr>
        <w:top w:val="single" w:sz="4" w:space="0" w:color="auto"/>
        <w:left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5">
    <w:name w:val="xl65"/>
    <w:basedOn w:val="Normal"/>
    <w:rsid w:val="00244B25"/>
    <w:pPr>
      <w:pBdr>
        <w:left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6">
    <w:name w:val="xl66"/>
    <w:basedOn w:val="Normal"/>
    <w:rsid w:val="00244B25"/>
    <w:pPr>
      <w:pBdr>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7">
    <w:name w:val="xl67"/>
    <w:basedOn w:val="Normal"/>
    <w:rsid w:val="00244B25"/>
    <w:pPr>
      <w:pBdr>
        <w:top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8">
    <w:name w:val="xl68"/>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69">
    <w:name w:val="xl69"/>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customStyle="1" w:styleId="xl70">
    <w:name w:val="xl70"/>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lang w:val="en-GB" w:eastAsia="en-US"/>
    </w:rPr>
  </w:style>
  <w:style w:type="paragraph" w:customStyle="1" w:styleId="xl71">
    <w:name w:val="xl71"/>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2">
    <w:name w:val="xl72"/>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3">
    <w:name w:val="xl73"/>
    <w:basedOn w:val="Normal"/>
    <w:rsid w:val="00244B25"/>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4">
    <w:name w:val="xl74"/>
    <w:basedOn w:val="Normal"/>
    <w:rsid w:val="00244B25"/>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5">
    <w:name w:val="xl75"/>
    <w:basedOn w:val="Normal"/>
    <w:rsid w:val="00244B2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lang w:val="en-GB" w:eastAsia="en-US"/>
    </w:rPr>
  </w:style>
  <w:style w:type="paragraph" w:customStyle="1" w:styleId="xl76">
    <w:name w:val="xl76"/>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Unicode MS" w:eastAsia="Arial Unicode MS" w:hAnsi="Arial Unicode MS" w:cs="Arial Unicode MS"/>
      <w:lang w:val="en-GB" w:eastAsia="en-US"/>
    </w:rPr>
  </w:style>
  <w:style w:type="paragraph" w:customStyle="1" w:styleId="xl77">
    <w:name w:val="xl77"/>
    <w:basedOn w:val="Normal"/>
    <w:rsid w:val="00244B25"/>
    <w:pPr>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lang w:val="en-GB" w:eastAsia="en-US"/>
    </w:rPr>
  </w:style>
  <w:style w:type="paragraph" w:customStyle="1" w:styleId="xl78">
    <w:name w:val="xl78"/>
    <w:basedOn w:val="Normal"/>
    <w:rsid w:val="00244B25"/>
    <w:pPr>
      <w:spacing w:before="100" w:beforeAutospacing="1" w:after="100" w:afterAutospacing="1"/>
      <w:jc w:val="center"/>
      <w:textAlignment w:val="top"/>
    </w:pPr>
    <w:rPr>
      <w:rFonts w:ascii="Arial Unicode MS" w:eastAsia="Arial Unicode MS" w:hAnsi="Arial Unicode MS" w:cs="Arial Unicode MS"/>
      <w:lang w:val="en-GB" w:eastAsia="en-US"/>
    </w:rPr>
  </w:style>
  <w:style w:type="paragraph" w:customStyle="1" w:styleId="xl79">
    <w:name w:val="xl79"/>
    <w:basedOn w:val="Normal"/>
    <w:rsid w:val="00244B25"/>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lang w:val="en-GB" w:eastAsia="en-US"/>
    </w:rPr>
  </w:style>
  <w:style w:type="paragraph" w:customStyle="1" w:styleId="xl80">
    <w:name w:val="xl80"/>
    <w:basedOn w:val="Normal"/>
    <w:rsid w:val="00244B25"/>
    <w:pPr>
      <w:spacing w:before="100" w:beforeAutospacing="1" w:after="100" w:afterAutospacing="1"/>
      <w:textAlignment w:val="top"/>
    </w:pPr>
    <w:rPr>
      <w:rFonts w:ascii="Arial" w:eastAsia="Arial Unicode MS" w:hAnsi="Arial" w:cs="Arial"/>
      <w:lang w:val="en-GB" w:eastAsia="en-US"/>
    </w:rPr>
  </w:style>
  <w:style w:type="paragraph" w:customStyle="1" w:styleId="xl81">
    <w:name w:val="xl81"/>
    <w:basedOn w:val="Normal"/>
    <w:rsid w:val="00244B25"/>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lang w:val="en-GB" w:eastAsia="en-US"/>
    </w:rPr>
  </w:style>
  <w:style w:type="paragraph" w:styleId="BodyTextIndent2">
    <w:name w:val="Body Text Indent 2"/>
    <w:basedOn w:val="Normal"/>
    <w:rsid w:val="00244B25"/>
    <w:pPr>
      <w:tabs>
        <w:tab w:val="left" w:pos="317"/>
        <w:tab w:val="left" w:pos="1296"/>
        <w:tab w:val="left" w:pos="2592"/>
        <w:tab w:val="left" w:pos="3888"/>
        <w:tab w:val="right" w:pos="5184"/>
        <w:tab w:val="left" w:pos="5256"/>
      </w:tabs>
      <w:spacing w:after="240"/>
      <w:ind w:left="317" w:hanging="283"/>
    </w:pPr>
    <w:rPr>
      <w:rFonts w:eastAsia="Times New Roman"/>
      <w:szCs w:val="20"/>
      <w:lang w:eastAsia="fi-FI"/>
    </w:rPr>
  </w:style>
  <w:style w:type="paragraph" w:styleId="BodyTextIndent3">
    <w:name w:val="Body Text Indent 3"/>
    <w:basedOn w:val="Normal"/>
    <w:rsid w:val="00244B25"/>
    <w:pPr>
      <w:tabs>
        <w:tab w:val="left" w:pos="317"/>
        <w:tab w:val="left" w:pos="1296"/>
        <w:tab w:val="left" w:pos="2592"/>
        <w:tab w:val="left" w:pos="3888"/>
        <w:tab w:val="right" w:pos="5184"/>
        <w:tab w:val="left" w:pos="5256"/>
      </w:tabs>
      <w:spacing w:after="240"/>
      <w:ind w:left="317" w:hanging="317"/>
    </w:pPr>
    <w:rPr>
      <w:rFonts w:eastAsia="Times New Roman"/>
      <w:szCs w:val="20"/>
      <w:lang w:eastAsia="fi-FI"/>
    </w:rPr>
  </w:style>
  <w:style w:type="paragraph" w:styleId="BalloonText">
    <w:name w:val="Balloon Text"/>
    <w:basedOn w:val="Normal"/>
    <w:link w:val="BalloonTextChar"/>
    <w:rsid w:val="00BE5E52"/>
    <w:rPr>
      <w:rFonts w:ascii="Tahoma" w:hAnsi="Tahoma" w:cs="Tahoma"/>
      <w:sz w:val="16"/>
      <w:szCs w:val="16"/>
    </w:rPr>
  </w:style>
  <w:style w:type="character" w:customStyle="1" w:styleId="BalloonTextChar">
    <w:name w:val="Balloon Text Char"/>
    <w:basedOn w:val="DefaultParagraphFont"/>
    <w:link w:val="BalloonText"/>
    <w:rsid w:val="00BE5E52"/>
    <w:rPr>
      <w:rFonts w:ascii="Tahoma" w:hAnsi="Tahoma" w:cs="Tahoma"/>
      <w:sz w:val="16"/>
      <w:szCs w:val="16"/>
      <w:lang w:eastAsia="ja-JP"/>
    </w:rPr>
  </w:style>
  <w:style w:type="paragraph" w:styleId="ListParagraph">
    <w:name w:val="List Paragraph"/>
    <w:basedOn w:val="Normal"/>
    <w:uiPriority w:val="34"/>
    <w:qFormat/>
    <w:rsid w:val="0002605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03049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kka.yrjola@metropolia.fi" TargetMode="External"/><Relationship Id="rId18" Type="http://schemas.openxmlformats.org/officeDocument/2006/relationships/hyperlink" Target="mailto:jouni.koivuniemi@lut.f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tiina.ferm@turkuamk.fi" TargetMode="External"/><Relationship Id="rId7" Type="http://schemas.openxmlformats.org/officeDocument/2006/relationships/footnotes" Target="footnotes.xml"/><Relationship Id="rId12" Type="http://schemas.openxmlformats.org/officeDocument/2006/relationships/hyperlink" Target="mailto:kari.bjorn@metropolia.fi" TargetMode="External"/><Relationship Id="rId17" Type="http://schemas.openxmlformats.org/officeDocument/2006/relationships/hyperlink" Target="mailto:juhani.pekkola@kyamk.f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nikki.arola@arcada.fi" TargetMode="External"/><Relationship Id="rId20" Type="http://schemas.openxmlformats.org/officeDocument/2006/relationships/hyperlink" Target="mailto:kaisu.laasonen@saimia.f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uula.mikkola@metropolia.fi"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uvi.hakamies@greennetfinland.fi" TargetMode="External"/><Relationship Id="rId23" Type="http://schemas.openxmlformats.org/officeDocument/2006/relationships/header" Target="header1.xml"/><Relationship Id="rId10" Type="http://schemas.openxmlformats.org/officeDocument/2006/relationships/hyperlink" Target="mailto:kaija.matinheikki-kokko@metropolia.fi" TargetMode="External"/><Relationship Id="rId19" Type="http://schemas.openxmlformats.org/officeDocument/2006/relationships/hyperlink" Target="mailto:iris.wiitakorpi@laurea.fi" TargetMode="External"/><Relationship Id="rId4" Type="http://schemas.microsoft.com/office/2007/relationships/stylesWithEffects" Target="stylesWithEffects.xml"/><Relationship Id="rId9" Type="http://schemas.openxmlformats.org/officeDocument/2006/relationships/hyperlink" Target="mailto:asko.kippo@metropolia.fi" TargetMode="External"/><Relationship Id="rId14" Type="http://schemas.openxmlformats.org/officeDocument/2006/relationships/hyperlink" Target="mailto:petra.turkama@metropolia.fi" TargetMode="External"/><Relationship Id="rId22" Type="http://schemas.openxmlformats.org/officeDocument/2006/relationships/hyperlink" Target="http://www.etela-suomeneakr.fi"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5.jpeg"/><Relationship Id="rId5" Type="http://schemas.openxmlformats.org/officeDocument/2006/relationships/image" Target="media/image11.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47ADD-F5B2-4129-9E33-603012DE8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814</Words>
  <Characters>6602</Characters>
  <Application>Microsoft Office Word</Application>
  <DocSecurity>0</DocSecurity>
  <Lines>55</Lines>
  <Paragraphs>14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Mitä strategisen huippuosaamisen keskittymät ovat</vt:lpstr>
      <vt:lpstr>Mitä strategisen huippuosaamisen keskittymät ovat</vt:lpstr>
    </vt:vector>
  </TitlesOfParts>
  <Company>EVTEK</Company>
  <LinksUpToDate>false</LinksUpToDate>
  <CharactersWithSpaces>7402</CharactersWithSpaces>
  <SharedDoc>false</SharedDoc>
  <HLinks>
    <vt:vector size="24" baseType="variant">
      <vt:variant>
        <vt:i4>4391017</vt:i4>
      </vt:variant>
      <vt:variant>
        <vt:i4>9</vt:i4>
      </vt:variant>
      <vt:variant>
        <vt:i4>0</vt:i4>
      </vt:variant>
      <vt:variant>
        <vt:i4>5</vt:i4>
      </vt:variant>
      <vt:variant>
        <vt:lpwstr>mailto:tuula.ekdahl@edu.hel.fi</vt:lpwstr>
      </vt:variant>
      <vt:variant>
        <vt:lpwstr/>
      </vt:variant>
      <vt:variant>
        <vt:i4>6094962</vt:i4>
      </vt:variant>
      <vt:variant>
        <vt:i4>6</vt:i4>
      </vt:variant>
      <vt:variant>
        <vt:i4>0</vt:i4>
      </vt:variant>
      <vt:variant>
        <vt:i4>5</vt:i4>
      </vt:variant>
      <vt:variant>
        <vt:lpwstr>mailto:pirkko.kaskinen@edu.hel.fi</vt:lpwstr>
      </vt:variant>
      <vt:variant>
        <vt:lpwstr/>
      </vt:variant>
      <vt:variant>
        <vt:i4>6684765</vt:i4>
      </vt:variant>
      <vt:variant>
        <vt:i4>3</vt:i4>
      </vt:variant>
      <vt:variant>
        <vt:i4>0</vt:i4>
      </vt:variant>
      <vt:variant>
        <vt:i4>5</vt:i4>
      </vt:variant>
      <vt:variant>
        <vt:lpwstr>mailto:joanafernandes@lisboaenova.org</vt:lpwstr>
      </vt:variant>
      <vt:variant>
        <vt:lpwstr/>
      </vt:variant>
      <vt:variant>
        <vt:i4>6881360</vt:i4>
      </vt:variant>
      <vt:variant>
        <vt:i4>0</vt:i4>
      </vt:variant>
      <vt:variant>
        <vt:i4>0</vt:i4>
      </vt:variant>
      <vt:variant>
        <vt:i4>5</vt:i4>
      </vt:variant>
      <vt:variant>
        <vt:lpwstr>mailto:info@manchesterdda.com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Mitä strategisen huippuosaamisen keskittymät ovat</dc:title>
  <dc:creator>Evtek</dc:creator>
  <cp:lastModifiedBy>Asko Kippo</cp:lastModifiedBy>
  <cp:revision>2</cp:revision>
  <cp:lastPrinted>2011-04-29T05:03:00Z</cp:lastPrinted>
  <dcterms:created xsi:type="dcterms:W3CDTF">2011-04-29T05:04:00Z</dcterms:created>
  <dcterms:modified xsi:type="dcterms:W3CDTF">2011-04-29T05:04:00Z</dcterms:modified>
</cp:coreProperties>
</file>